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1B7" w:rsidRPr="00E101B7" w:rsidRDefault="00E101B7" w:rsidP="00E101B7">
      <w:pPr>
        <w:spacing w:after="0" w:line="408" w:lineRule="auto"/>
        <w:ind w:left="120"/>
        <w:jc w:val="center"/>
        <w:rPr>
          <w:rFonts w:ascii="Calibri" w:eastAsia="Times New Roman" w:hAnsi="Calibri" w:cs="Times New Roman"/>
          <w:lang w:eastAsia="ru-RU"/>
        </w:rPr>
      </w:pPr>
      <w:r w:rsidRPr="00E101B7">
        <w:rPr>
          <w:rFonts w:ascii="Times New Roman" w:eastAsia="Times New Roman" w:hAnsi="Times New Roman" w:cs="Times New Roman"/>
          <w:b/>
          <w:color w:val="000000"/>
          <w:sz w:val="28"/>
          <w:lang w:eastAsia="ru-RU"/>
        </w:rPr>
        <w:t>МИНИСТЕРСТВО ПРОСВЕЩЕНИЯ РОССИЙСКОЙ ФЕДЕРАЦИИ</w:t>
      </w:r>
    </w:p>
    <w:p w:rsidR="00E101B7" w:rsidRPr="00E101B7" w:rsidRDefault="00E101B7" w:rsidP="00E101B7">
      <w:pPr>
        <w:spacing w:after="0" w:line="408" w:lineRule="auto"/>
        <w:ind w:left="120"/>
        <w:jc w:val="center"/>
        <w:rPr>
          <w:rFonts w:ascii="Calibri" w:eastAsia="Times New Roman" w:hAnsi="Calibri" w:cs="Times New Roman"/>
          <w:lang w:val="bg-BG" w:eastAsia="ru-RU"/>
        </w:rPr>
      </w:pPr>
      <w:r w:rsidRPr="00E101B7">
        <w:rPr>
          <w:rFonts w:ascii="Times New Roman" w:eastAsia="Times New Roman" w:hAnsi="Times New Roman" w:cs="Times New Roman"/>
          <w:b/>
          <w:color w:val="000000"/>
          <w:sz w:val="28"/>
          <w:lang w:eastAsia="ru-RU"/>
        </w:rPr>
        <w:t>‌</w:t>
      </w:r>
      <w:bookmarkStart w:id="0" w:name="c6077dab-9925-4774-bff8-633c408d96f7"/>
      <w:r w:rsidRPr="00E101B7">
        <w:rPr>
          <w:rFonts w:ascii="Times New Roman" w:eastAsia="Times New Roman" w:hAnsi="Times New Roman" w:cs="Times New Roman"/>
          <w:b/>
          <w:color w:val="000000"/>
          <w:sz w:val="28"/>
          <w:lang w:eastAsia="ru-RU"/>
        </w:rPr>
        <w:t xml:space="preserve">Министерство образования </w:t>
      </w:r>
      <w:bookmarkEnd w:id="0"/>
      <w:r w:rsidRPr="00E101B7">
        <w:rPr>
          <w:rFonts w:ascii="Times New Roman" w:eastAsia="Times New Roman" w:hAnsi="Times New Roman" w:cs="Times New Roman"/>
          <w:b/>
          <w:color w:val="000000"/>
          <w:sz w:val="28"/>
          <w:lang w:val="bg-BG" w:eastAsia="ru-RU"/>
        </w:rPr>
        <w:t>Республики Татарстан</w:t>
      </w:r>
    </w:p>
    <w:p w:rsidR="00E101B7" w:rsidRPr="00E101B7" w:rsidRDefault="00E101B7" w:rsidP="00E101B7">
      <w:pPr>
        <w:spacing w:after="0" w:line="408" w:lineRule="auto"/>
        <w:ind w:left="120"/>
        <w:jc w:val="center"/>
        <w:rPr>
          <w:rFonts w:ascii="Calibri" w:eastAsia="Times New Roman" w:hAnsi="Calibri" w:cs="Times New Roman"/>
          <w:lang w:val="bg-BG" w:eastAsia="ru-RU"/>
        </w:rPr>
      </w:pPr>
      <w:r w:rsidRPr="00E101B7">
        <w:rPr>
          <w:rFonts w:ascii="Times New Roman" w:eastAsia="Times New Roman" w:hAnsi="Times New Roman" w:cs="Times New Roman"/>
          <w:b/>
          <w:color w:val="000000"/>
          <w:sz w:val="28"/>
          <w:lang w:eastAsia="ru-RU"/>
        </w:rPr>
        <w:t xml:space="preserve">‌Отдел образования администрации </w:t>
      </w:r>
      <w:r w:rsidRPr="00E101B7">
        <w:rPr>
          <w:rFonts w:ascii="Times New Roman" w:eastAsia="Times New Roman" w:hAnsi="Times New Roman" w:cs="Times New Roman"/>
          <w:b/>
          <w:color w:val="000000"/>
          <w:sz w:val="28"/>
          <w:lang w:val="bg-BG" w:eastAsia="ru-RU"/>
        </w:rPr>
        <w:t>Алькеевского</w:t>
      </w:r>
      <w:r w:rsidRPr="00E101B7">
        <w:rPr>
          <w:rFonts w:ascii="Times New Roman" w:eastAsia="Times New Roman" w:hAnsi="Times New Roman" w:cs="Times New Roman"/>
          <w:b/>
          <w:color w:val="000000"/>
          <w:sz w:val="28"/>
          <w:lang w:eastAsia="ru-RU"/>
        </w:rPr>
        <w:t xml:space="preserve"> муниципального округа </w:t>
      </w:r>
      <w:bookmarkStart w:id="1" w:name="788ae511-f951-4a39-a96d-32e07689f645"/>
      <w:r w:rsidRPr="00E101B7">
        <w:rPr>
          <w:rFonts w:ascii="Calibri" w:eastAsia="Times New Roman" w:hAnsi="Calibri" w:cs="Times New Roman"/>
          <w:sz w:val="28"/>
          <w:lang w:eastAsia="ru-RU"/>
        </w:rPr>
        <w:t xml:space="preserve"> </w:t>
      </w:r>
      <w:bookmarkEnd w:id="1"/>
      <w:r w:rsidRPr="00E101B7">
        <w:rPr>
          <w:rFonts w:ascii="Times New Roman" w:eastAsia="Times New Roman" w:hAnsi="Times New Roman" w:cs="Times New Roman"/>
          <w:b/>
          <w:color w:val="000000"/>
          <w:sz w:val="28"/>
          <w:lang w:val="bg-BG" w:eastAsia="ru-RU"/>
        </w:rPr>
        <w:t>Республики Татарстан</w:t>
      </w:r>
    </w:p>
    <w:p w:rsidR="00E101B7" w:rsidRPr="00E101B7" w:rsidRDefault="00E101B7" w:rsidP="00E101B7">
      <w:pPr>
        <w:spacing w:after="0" w:line="408" w:lineRule="auto"/>
        <w:ind w:left="120"/>
        <w:jc w:val="center"/>
        <w:rPr>
          <w:rFonts w:ascii="Calibri" w:eastAsia="Times New Roman" w:hAnsi="Calibri" w:cs="Times New Roman"/>
          <w:lang w:val="bg-BG" w:eastAsia="ru-RU"/>
        </w:rPr>
      </w:pPr>
      <w:r w:rsidRPr="00E101B7">
        <w:rPr>
          <w:rFonts w:ascii="Times New Roman" w:eastAsia="Times New Roman" w:hAnsi="Times New Roman" w:cs="Times New Roman"/>
          <w:b/>
          <w:color w:val="000000"/>
          <w:sz w:val="28"/>
          <w:lang w:eastAsia="ru-RU"/>
        </w:rPr>
        <w:t>МБОУ "</w:t>
      </w:r>
      <w:r w:rsidRPr="00E101B7">
        <w:rPr>
          <w:rFonts w:ascii="Times New Roman" w:eastAsia="Times New Roman" w:hAnsi="Times New Roman" w:cs="Times New Roman"/>
          <w:b/>
          <w:color w:val="000000"/>
          <w:sz w:val="28"/>
          <w:lang w:val="bg-BG" w:eastAsia="ru-RU"/>
        </w:rPr>
        <w:t>Старо-Матакская СОШ“</w:t>
      </w:r>
    </w:p>
    <w:p w:rsidR="00E101B7" w:rsidRPr="00E101B7" w:rsidRDefault="00E101B7" w:rsidP="00E101B7">
      <w:pPr>
        <w:spacing w:after="0"/>
        <w:ind w:left="120"/>
        <w:rPr>
          <w:rFonts w:ascii="Calibri" w:eastAsia="Times New Roman" w:hAnsi="Calibri" w:cs="Times New Roman"/>
          <w:lang w:eastAsia="ru-RU"/>
        </w:rPr>
      </w:pPr>
    </w:p>
    <w:p w:rsidR="00E101B7" w:rsidRPr="00E101B7" w:rsidRDefault="00E101B7" w:rsidP="00E101B7">
      <w:pPr>
        <w:spacing w:after="0"/>
        <w:ind w:left="120"/>
        <w:rPr>
          <w:rFonts w:ascii="Calibri" w:eastAsia="Times New Roman" w:hAnsi="Calibri" w:cs="Times New Roman"/>
          <w:lang w:eastAsia="ru-RU"/>
        </w:rPr>
      </w:pPr>
    </w:p>
    <w:p w:rsidR="00E101B7" w:rsidRPr="00E101B7" w:rsidRDefault="00E101B7" w:rsidP="00E101B7">
      <w:pPr>
        <w:spacing w:after="0"/>
        <w:ind w:left="120"/>
        <w:rPr>
          <w:rFonts w:ascii="Calibri" w:eastAsia="Times New Roman" w:hAnsi="Calibri" w:cs="Times New Roman"/>
          <w:lang w:eastAsia="ru-RU"/>
        </w:rPr>
      </w:pPr>
    </w:p>
    <w:p w:rsidR="00E101B7" w:rsidRPr="00E101B7" w:rsidRDefault="00E101B7" w:rsidP="00E101B7">
      <w:pPr>
        <w:spacing w:after="0"/>
        <w:ind w:left="120"/>
        <w:rPr>
          <w:rFonts w:ascii="Calibri" w:eastAsia="Times New Roman" w:hAnsi="Calibri" w:cs="Times New Roman"/>
          <w:lang w:eastAsia="ru-RU"/>
        </w:rPr>
      </w:pPr>
    </w:p>
    <w:p w:rsidR="00E101B7" w:rsidRPr="00E101B7" w:rsidRDefault="00E101B7" w:rsidP="00E101B7">
      <w:pPr>
        <w:spacing w:after="0"/>
        <w:ind w:left="120"/>
        <w:rPr>
          <w:rFonts w:ascii="Calibri" w:eastAsia="Times New Roman" w:hAnsi="Calibri" w:cs="Times New Roman"/>
          <w:lang w:eastAsia="ru-RU"/>
        </w:rPr>
      </w:pPr>
    </w:p>
    <w:p w:rsidR="00E101B7" w:rsidRPr="00E101B7" w:rsidRDefault="00E101B7" w:rsidP="00E101B7">
      <w:pPr>
        <w:spacing w:after="0"/>
        <w:ind w:left="120"/>
        <w:rPr>
          <w:rFonts w:ascii="Calibri" w:eastAsia="Times New Roman" w:hAnsi="Calibri" w:cs="Times New Roman"/>
          <w:lang w:eastAsia="ru-RU"/>
        </w:rPr>
      </w:pPr>
      <w:r w:rsidRPr="00E101B7">
        <w:rPr>
          <w:rFonts w:ascii="Times New Roman" w:eastAsia="Times New Roman" w:hAnsi="Times New Roman" w:cs="Times New Roman"/>
          <w:color w:val="000000"/>
          <w:sz w:val="28"/>
          <w:lang w:eastAsia="ru-RU"/>
        </w:rPr>
        <w:t>‌</w:t>
      </w:r>
    </w:p>
    <w:p w:rsidR="00E101B7" w:rsidRPr="00E101B7" w:rsidRDefault="00E101B7" w:rsidP="00E101B7">
      <w:pPr>
        <w:spacing w:after="0"/>
        <w:ind w:left="120"/>
        <w:rPr>
          <w:rFonts w:ascii="Calibri" w:eastAsia="Times New Roman" w:hAnsi="Calibri" w:cs="Times New Roman"/>
          <w:lang w:eastAsia="ru-RU"/>
        </w:rPr>
      </w:pPr>
    </w:p>
    <w:p w:rsidR="00E101B7" w:rsidRPr="00E101B7" w:rsidRDefault="00E101B7" w:rsidP="00E101B7">
      <w:pPr>
        <w:spacing w:after="0"/>
        <w:ind w:left="120"/>
        <w:rPr>
          <w:rFonts w:ascii="Calibri" w:eastAsia="Times New Roman" w:hAnsi="Calibri" w:cs="Times New Roman"/>
          <w:lang w:eastAsia="ru-RU"/>
        </w:rPr>
      </w:pPr>
    </w:p>
    <w:p w:rsidR="00E101B7" w:rsidRPr="00E101B7" w:rsidRDefault="00E101B7" w:rsidP="00E101B7">
      <w:pPr>
        <w:spacing w:after="0"/>
        <w:ind w:left="120"/>
        <w:rPr>
          <w:rFonts w:ascii="Calibri" w:eastAsia="Times New Roman" w:hAnsi="Calibri" w:cs="Times New Roman"/>
          <w:lang w:eastAsia="ru-RU"/>
        </w:rPr>
      </w:pPr>
    </w:p>
    <w:p w:rsidR="00E101B7" w:rsidRPr="00E101B7" w:rsidRDefault="00E101B7" w:rsidP="00E101B7">
      <w:pPr>
        <w:spacing w:after="0" w:line="408" w:lineRule="auto"/>
        <w:ind w:left="120"/>
        <w:jc w:val="center"/>
        <w:rPr>
          <w:rFonts w:ascii="Times New Roman" w:eastAsia="Times New Roman" w:hAnsi="Times New Roman" w:cs="Times New Roman"/>
          <w:b/>
          <w:color w:val="000000"/>
          <w:sz w:val="28"/>
          <w:lang w:eastAsia="ru-RU"/>
        </w:rPr>
      </w:pPr>
      <w:r w:rsidRPr="00E101B7">
        <w:rPr>
          <w:rFonts w:ascii="Times New Roman" w:eastAsia="Times New Roman" w:hAnsi="Times New Roman" w:cs="Times New Roman"/>
          <w:b/>
          <w:color w:val="000000"/>
          <w:sz w:val="28"/>
          <w:lang w:eastAsia="ru-RU"/>
        </w:rPr>
        <w:t>РАБОЧАЯ ПРОГРАММА</w:t>
      </w:r>
    </w:p>
    <w:p w:rsidR="00E101B7" w:rsidRPr="00E101B7" w:rsidRDefault="00E101B7" w:rsidP="00E101B7">
      <w:pPr>
        <w:spacing w:after="0" w:line="408" w:lineRule="auto"/>
        <w:ind w:left="120"/>
        <w:jc w:val="center"/>
        <w:rPr>
          <w:rFonts w:ascii="Calibri" w:eastAsia="Times New Roman" w:hAnsi="Calibri" w:cs="Times New Roman"/>
          <w:lang w:eastAsia="ru-RU"/>
        </w:rPr>
      </w:pPr>
      <w:r w:rsidRPr="00E101B7">
        <w:rPr>
          <w:rFonts w:ascii="Times New Roman" w:eastAsia="Times New Roman" w:hAnsi="Times New Roman" w:cs="Times New Roman"/>
          <w:b/>
          <w:color w:val="000000"/>
          <w:sz w:val="28"/>
          <w:lang w:eastAsia="ru-RU"/>
        </w:rPr>
        <w:t>учебного предмета</w:t>
      </w:r>
      <w:r>
        <w:rPr>
          <w:rFonts w:ascii="Times New Roman" w:eastAsia="Times New Roman" w:hAnsi="Times New Roman" w:cs="Times New Roman"/>
          <w:b/>
          <w:color w:val="000000"/>
          <w:sz w:val="28"/>
          <w:lang w:eastAsia="ru-RU"/>
        </w:rPr>
        <w:t xml:space="preserve"> «Родная (чувашская) литература </w:t>
      </w:r>
      <w:r w:rsidRPr="00E101B7">
        <w:rPr>
          <w:rFonts w:ascii="Times New Roman" w:eastAsia="Times New Roman" w:hAnsi="Times New Roman" w:cs="Times New Roman"/>
          <w:b/>
          <w:color w:val="000000"/>
          <w:sz w:val="28"/>
          <w:lang w:eastAsia="ru-RU"/>
        </w:rPr>
        <w:t>»</w:t>
      </w:r>
    </w:p>
    <w:p w:rsidR="00E101B7" w:rsidRPr="00E101B7" w:rsidRDefault="00E101B7" w:rsidP="00E101B7">
      <w:pPr>
        <w:spacing w:after="0" w:line="408" w:lineRule="auto"/>
        <w:ind w:left="120"/>
        <w:jc w:val="center"/>
        <w:rPr>
          <w:rFonts w:ascii="Calibri" w:eastAsia="Times New Roman" w:hAnsi="Calibri" w:cs="Times New Roman"/>
          <w:lang w:eastAsia="ru-RU"/>
        </w:rPr>
      </w:pPr>
      <w:r w:rsidRPr="00E101B7">
        <w:rPr>
          <w:rFonts w:ascii="Times New Roman" w:eastAsia="Times New Roman" w:hAnsi="Times New Roman" w:cs="Times New Roman"/>
          <w:color w:val="000000"/>
          <w:sz w:val="28"/>
          <w:lang w:eastAsia="ru-RU"/>
        </w:rPr>
        <w:t xml:space="preserve">для обучающихся 5-9 классов </w:t>
      </w:r>
    </w:p>
    <w:p w:rsidR="00E101B7" w:rsidRPr="00E101B7" w:rsidRDefault="00E101B7" w:rsidP="00E101B7">
      <w:pPr>
        <w:spacing w:after="0"/>
        <w:ind w:left="120"/>
        <w:jc w:val="center"/>
        <w:rPr>
          <w:rFonts w:ascii="Calibri" w:eastAsia="Times New Roman" w:hAnsi="Calibri" w:cs="Times New Roman"/>
          <w:lang w:eastAsia="ru-RU"/>
        </w:rPr>
      </w:pPr>
    </w:p>
    <w:p w:rsidR="00E101B7" w:rsidRPr="00E101B7" w:rsidRDefault="00E101B7" w:rsidP="00E101B7">
      <w:pPr>
        <w:spacing w:after="0"/>
        <w:ind w:left="120"/>
        <w:jc w:val="center"/>
        <w:rPr>
          <w:rFonts w:ascii="Calibri" w:eastAsia="Times New Roman" w:hAnsi="Calibri" w:cs="Times New Roman"/>
          <w:lang w:eastAsia="ru-RU"/>
        </w:rPr>
      </w:pPr>
    </w:p>
    <w:p w:rsidR="00E101B7" w:rsidRPr="00E101B7" w:rsidRDefault="00E101B7" w:rsidP="00E101B7">
      <w:pPr>
        <w:spacing w:after="0"/>
        <w:ind w:left="120"/>
        <w:jc w:val="center"/>
        <w:rPr>
          <w:rFonts w:ascii="Calibri" w:eastAsia="Times New Roman" w:hAnsi="Calibri" w:cs="Times New Roman"/>
          <w:lang w:eastAsia="ru-RU"/>
        </w:rPr>
      </w:pPr>
    </w:p>
    <w:p w:rsidR="00E101B7" w:rsidRPr="00E101B7" w:rsidRDefault="00E101B7" w:rsidP="00E101B7">
      <w:pPr>
        <w:spacing w:after="0"/>
        <w:ind w:left="120"/>
        <w:jc w:val="center"/>
        <w:rPr>
          <w:rFonts w:ascii="Calibri" w:eastAsia="Times New Roman" w:hAnsi="Calibri" w:cs="Times New Roman"/>
          <w:lang w:eastAsia="ru-RU"/>
        </w:rPr>
      </w:pPr>
    </w:p>
    <w:p w:rsidR="00E101B7" w:rsidRPr="00E101B7" w:rsidRDefault="00E101B7" w:rsidP="00E101B7">
      <w:pPr>
        <w:spacing w:after="0"/>
        <w:ind w:left="120"/>
        <w:jc w:val="center"/>
        <w:rPr>
          <w:rFonts w:ascii="Calibri" w:eastAsia="Times New Roman" w:hAnsi="Calibri" w:cs="Times New Roman"/>
          <w:lang w:eastAsia="ru-RU"/>
        </w:rPr>
      </w:pPr>
    </w:p>
    <w:p w:rsidR="00E101B7" w:rsidRPr="00E101B7" w:rsidRDefault="00E101B7" w:rsidP="00E101B7">
      <w:pPr>
        <w:spacing w:after="0"/>
        <w:ind w:left="120"/>
        <w:jc w:val="center"/>
        <w:rPr>
          <w:rFonts w:ascii="Calibri" w:eastAsia="Times New Roman" w:hAnsi="Calibri" w:cs="Times New Roman"/>
          <w:lang w:eastAsia="ru-RU"/>
        </w:rPr>
      </w:pPr>
    </w:p>
    <w:p w:rsidR="00E101B7" w:rsidRPr="00E101B7" w:rsidRDefault="00E101B7" w:rsidP="00E101B7">
      <w:pPr>
        <w:spacing w:after="0"/>
        <w:ind w:left="120"/>
        <w:jc w:val="center"/>
        <w:rPr>
          <w:rFonts w:ascii="Calibri" w:eastAsia="Times New Roman" w:hAnsi="Calibri" w:cs="Times New Roman"/>
          <w:lang w:eastAsia="ru-RU"/>
        </w:rPr>
      </w:pPr>
    </w:p>
    <w:p w:rsidR="00E101B7" w:rsidRPr="00E101B7" w:rsidRDefault="00E101B7" w:rsidP="00E101B7">
      <w:pPr>
        <w:spacing w:after="0"/>
        <w:ind w:left="120"/>
        <w:jc w:val="center"/>
        <w:rPr>
          <w:rFonts w:ascii="Times New Roman" w:eastAsia="Times New Roman" w:hAnsi="Times New Roman" w:cs="Times New Roman"/>
          <w:b/>
          <w:sz w:val="28"/>
          <w:szCs w:val="28"/>
          <w:lang w:val="bg-BG" w:eastAsia="ru-RU"/>
        </w:rPr>
      </w:pPr>
    </w:p>
    <w:p w:rsidR="00E101B7" w:rsidRPr="00E101B7" w:rsidRDefault="00E101B7" w:rsidP="00E101B7">
      <w:pPr>
        <w:spacing w:after="0"/>
        <w:ind w:left="120"/>
        <w:jc w:val="center"/>
        <w:rPr>
          <w:rFonts w:ascii="Times New Roman" w:eastAsia="Times New Roman" w:hAnsi="Times New Roman" w:cs="Times New Roman"/>
          <w:b/>
          <w:sz w:val="28"/>
          <w:szCs w:val="28"/>
          <w:lang w:val="bg-BG" w:eastAsia="ru-RU"/>
        </w:rPr>
      </w:pPr>
    </w:p>
    <w:p w:rsidR="00E101B7" w:rsidRPr="00E101B7" w:rsidRDefault="00E101B7" w:rsidP="00E101B7">
      <w:pPr>
        <w:spacing w:after="0"/>
        <w:ind w:left="120"/>
        <w:jc w:val="center"/>
        <w:rPr>
          <w:rFonts w:ascii="Times New Roman" w:eastAsia="Times New Roman" w:hAnsi="Times New Roman" w:cs="Times New Roman"/>
          <w:b/>
          <w:sz w:val="28"/>
          <w:szCs w:val="28"/>
          <w:lang w:val="bg-BG" w:eastAsia="ru-RU"/>
        </w:rPr>
      </w:pPr>
    </w:p>
    <w:p w:rsidR="00E101B7" w:rsidRPr="00E101B7" w:rsidRDefault="00E101B7" w:rsidP="00E101B7">
      <w:pPr>
        <w:spacing w:after="0"/>
        <w:ind w:left="120"/>
        <w:jc w:val="center"/>
        <w:rPr>
          <w:rFonts w:ascii="Times New Roman" w:eastAsia="Times New Roman" w:hAnsi="Times New Roman" w:cs="Times New Roman"/>
          <w:b/>
          <w:sz w:val="28"/>
          <w:szCs w:val="28"/>
          <w:lang w:val="bg-BG" w:eastAsia="ru-RU"/>
        </w:rPr>
      </w:pPr>
    </w:p>
    <w:p w:rsidR="00E101B7" w:rsidRPr="00E101B7" w:rsidRDefault="00E101B7" w:rsidP="00E101B7">
      <w:pPr>
        <w:spacing w:after="0"/>
        <w:ind w:left="120"/>
        <w:jc w:val="center"/>
        <w:rPr>
          <w:rFonts w:ascii="Times New Roman" w:eastAsia="Times New Roman" w:hAnsi="Times New Roman" w:cs="Times New Roman"/>
          <w:b/>
          <w:sz w:val="28"/>
          <w:szCs w:val="28"/>
          <w:lang w:val="bg-BG" w:eastAsia="ru-RU"/>
        </w:rPr>
      </w:pPr>
    </w:p>
    <w:p w:rsidR="00E101B7" w:rsidRPr="00E101B7" w:rsidRDefault="00E101B7" w:rsidP="00E101B7">
      <w:pPr>
        <w:spacing w:after="0"/>
        <w:ind w:left="120"/>
        <w:jc w:val="center"/>
        <w:rPr>
          <w:rFonts w:ascii="Times New Roman" w:eastAsia="Times New Roman" w:hAnsi="Times New Roman" w:cs="Times New Roman"/>
          <w:b/>
          <w:sz w:val="28"/>
          <w:szCs w:val="28"/>
          <w:lang w:val="bg-BG" w:eastAsia="ru-RU"/>
        </w:rPr>
      </w:pPr>
    </w:p>
    <w:p w:rsidR="00E101B7" w:rsidRPr="00E101B7" w:rsidRDefault="00E101B7" w:rsidP="00E101B7">
      <w:pPr>
        <w:spacing w:after="0"/>
        <w:ind w:left="120"/>
        <w:jc w:val="center"/>
        <w:rPr>
          <w:rFonts w:ascii="Times New Roman" w:eastAsia="Times New Roman" w:hAnsi="Times New Roman" w:cs="Times New Roman"/>
          <w:b/>
          <w:sz w:val="28"/>
          <w:szCs w:val="28"/>
          <w:lang w:val="bg-BG" w:eastAsia="ru-RU"/>
        </w:rPr>
      </w:pPr>
    </w:p>
    <w:p w:rsidR="00E101B7" w:rsidRPr="00E101B7" w:rsidRDefault="00E101B7" w:rsidP="00E101B7">
      <w:pPr>
        <w:spacing w:after="0"/>
        <w:ind w:left="120"/>
        <w:jc w:val="center"/>
        <w:rPr>
          <w:rFonts w:ascii="Times New Roman" w:eastAsia="Times New Roman" w:hAnsi="Times New Roman" w:cs="Times New Roman"/>
          <w:b/>
          <w:sz w:val="28"/>
          <w:szCs w:val="28"/>
          <w:lang w:val="bg-BG" w:eastAsia="ru-RU"/>
        </w:rPr>
      </w:pPr>
    </w:p>
    <w:p w:rsidR="00E101B7" w:rsidRPr="00E101B7" w:rsidRDefault="00E101B7" w:rsidP="00E101B7">
      <w:pPr>
        <w:spacing w:after="0"/>
        <w:ind w:left="120"/>
        <w:jc w:val="center"/>
        <w:rPr>
          <w:rFonts w:ascii="Times New Roman" w:eastAsia="Times New Roman" w:hAnsi="Times New Roman" w:cs="Times New Roman"/>
          <w:b/>
          <w:sz w:val="28"/>
          <w:szCs w:val="28"/>
          <w:lang w:val="bg-BG" w:eastAsia="ru-RU"/>
        </w:rPr>
      </w:pPr>
    </w:p>
    <w:p w:rsidR="00E101B7" w:rsidRPr="00E101B7" w:rsidRDefault="00E101B7" w:rsidP="00E101B7">
      <w:pPr>
        <w:spacing w:after="0"/>
        <w:ind w:left="120"/>
        <w:jc w:val="center"/>
        <w:rPr>
          <w:rFonts w:ascii="Times New Roman" w:eastAsia="Times New Roman" w:hAnsi="Times New Roman" w:cs="Times New Roman"/>
          <w:b/>
          <w:sz w:val="28"/>
          <w:szCs w:val="28"/>
          <w:lang w:val="bg-BG" w:eastAsia="ru-RU"/>
        </w:rPr>
      </w:pPr>
    </w:p>
    <w:p w:rsidR="00E101B7" w:rsidRDefault="00E101B7" w:rsidP="00E101B7">
      <w:pPr>
        <w:spacing w:after="0"/>
        <w:ind w:left="120"/>
        <w:jc w:val="center"/>
        <w:rPr>
          <w:rFonts w:ascii="Times New Roman" w:eastAsia="Times New Roman" w:hAnsi="Times New Roman" w:cs="Times New Roman"/>
          <w:b/>
          <w:sz w:val="28"/>
          <w:szCs w:val="28"/>
          <w:lang w:eastAsia="ru-RU"/>
        </w:rPr>
      </w:pPr>
    </w:p>
    <w:p w:rsidR="00E101B7" w:rsidRDefault="00E101B7" w:rsidP="00E101B7">
      <w:pPr>
        <w:spacing w:after="0"/>
        <w:ind w:left="120"/>
        <w:jc w:val="center"/>
        <w:rPr>
          <w:rFonts w:ascii="Times New Roman" w:eastAsia="Times New Roman" w:hAnsi="Times New Roman" w:cs="Times New Roman"/>
          <w:b/>
          <w:sz w:val="28"/>
          <w:szCs w:val="28"/>
          <w:lang w:eastAsia="ru-RU"/>
        </w:rPr>
      </w:pPr>
    </w:p>
    <w:p w:rsidR="00E101B7" w:rsidRPr="00E101B7" w:rsidRDefault="00E101B7" w:rsidP="00E101B7">
      <w:pPr>
        <w:spacing w:after="0"/>
        <w:ind w:left="120"/>
        <w:jc w:val="center"/>
        <w:rPr>
          <w:rFonts w:ascii="Times New Roman" w:eastAsia="Times New Roman" w:hAnsi="Times New Roman" w:cs="Times New Roman"/>
          <w:b/>
          <w:sz w:val="28"/>
          <w:szCs w:val="28"/>
          <w:lang w:eastAsia="ru-RU"/>
        </w:rPr>
      </w:pPr>
      <w:bookmarkStart w:id="2" w:name="_GoBack"/>
      <w:bookmarkEnd w:id="2"/>
    </w:p>
    <w:p w:rsidR="00E101B7" w:rsidRPr="00E101B7" w:rsidRDefault="00E101B7" w:rsidP="00E101B7">
      <w:pPr>
        <w:spacing w:after="0"/>
        <w:ind w:left="120"/>
        <w:jc w:val="center"/>
        <w:rPr>
          <w:rFonts w:ascii="Times New Roman" w:eastAsia="Times New Roman" w:hAnsi="Times New Roman" w:cs="Times New Roman"/>
          <w:b/>
          <w:sz w:val="28"/>
          <w:szCs w:val="28"/>
          <w:lang w:eastAsia="ru-RU"/>
        </w:rPr>
      </w:pPr>
    </w:p>
    <w:p w:rsidR="0024156C" w:rsidRPr="00FA39E1" w:rsidRDefault="0024156C" w:rsidP="0029502E">
      <w:pPr>
        <w:pBdr>
          <w:bottom w:val="single" w:sz="4" w:space="1" w:color="auto"/>
        </w:pBdr>
        <w:spacing w:after="0" w:line="240" w:lineRule="auto"/>
        <w:jc w:val="center"/>
        <w:rPr>
          <w:rFonts w:ascii="Times New Roman" w:eastAsia="Times New Roman" w:hAnsi="Times New Roman" w:cs="Times New Roman"/>
          <w:b/>
          <w:color w:val="000000"/>
          <w:lang w:eastAsia="ru-RU"/>
        </w:rPr>
      </w:pPr>
      <w:r w:rsidRPr="00FA39E1">
        <w:rPr>
          <w:rFonts w:ascii="Times New Roman" w:eastAsia="Times New Roman" w:hAnsi="Times New Roman" w:cs="Times New Roman"/>
          <w:b/>
          <w:color w:val="000000"/>
          <w:lang w:eastAsia="ru-RU"/>
        </w:rPr>
        <w:lastRenderedPageBreak/>
        <w:t>ПОЯСНИТЕЛЬНАЯ ЗАПИСКА</w:t>
      </w:r>
    </w:p>
    <w:p w:rsidR="00DC375E" w:rsidRPr="00FA39E1" w:rsidRDefault="00DC375E" w:rsidP="00D10D41">
      <w:pPr>
        <w:spacing w:after="0" w:line="240" w:lineRule="auto"/>
        <w:ind w:firstLine="227"/>
        <w:jc w:val="center"/>
        <w:rPr>
          <w:rFonts w:ascii="Times New Roman" w:eastAsia="Times New Roman" w:hAnsi="Times New Roman" w:cs="Times New Roman"/>
          <w:b/>
          <w:color w:val="000000"/>
          <w:lang w:eastAsia="ru-RU"/>
        </w:rPr>
      </w:pPr>
    </w:p>
    <w:p w:rsidR="00A33543" w:rsidRPr="00FA39E1" w:rsidRDefault="0024156C" w:rsidP="00A33543">
      <w:pPr>
        <w:spacing w:after="0" w:line="240" w:lineRule="auto"/>
        <w:ind w:firstLine="709"/>
        <w:jc w:val="both"/>
        <w:rPr>
          <w:rFonts w:ascii="Times New Roman" w:hAnsi="Times New Roman" w:cs="Times New Roman"/>
          <w:color w:val="000000"/>
          <w:shd w:val="clear" w:color="auto" w:fill="FFFFFF"/>
        </w:rPr>
      </w:pPr>
      <w:r w:rsidRPr="00FA39E1">
        <w:rPr>
          <w:rFonts w:ascii="Times New Roman" w:hAnsi="Times New Roman" w:cs="Times New Roman"/>
          <w:color w:val="000000"/>
          <w:shd w:val="clear" w:color="auto" w:fill="FFFFFF"/>
        </w:rPr>
        <w:t xml:space="preserve">Рабочая программа по учебному предмету «Родная </w:t>
      </w:r>
      <w:r w:rsidR="003646A8" w:rsidRPr="00FA39E1">
        <w:rPr>
          <w:rFonts w:ascii="Times New Roman" w:hAnsi="Times New Roman" w:cs="Times New Roman"/>
          <w:color w:val="000000"/>
          <w:shd w:val="clear" w:color="auto" w:fill="FFFFFF"/>
        </w:rPr>
        <w:t>литература</w:t>
      </w:r>
      <w:r w:rsidR="007C28E7" w:rsidRPr="00FA39E1">
        <w:rPr>
          <w:rFonts w:ascii="Times New Roman" w:hAnsi="Times New Roman" w:cs="Times New Roman"/>
          <w:color w:val="000000"/>
          <w:shd w:val="clear" w:color="auto" w:fill="FFFFFF"/>
        </w:rPr>
        <w:t xml:space="preserve"> (чувашская)</w:t>
      </w:r>
      <w:r w:rsidRPr="00FA39E1">
        <w:rPr>
          <w:rFonts w:ascii="Times New Roman" w:hAnsi="Times New Roman" w:cs="Times New Roman"/>
          <w:color w:val="000000"/>
          <w:shd w:val="clear" w:color="auto" w:fill="FFFFFF"/>
        </w:rPr>
        <w:t xml:space="preserve">» на уровне основного общего образования составлена в соответствии с </w:t>
      </w:r>
      <w:r w:rsidR="000F3BB1" w:rsidRPr="00FA39E1">
        <w:rPr>
          <w:rFonts w:ascii="Times New Roman" w:hAnsi="Times New Roman" w:cs="Times New Roman"/>
          <w:color w:val="000000"/>
          <w:shd w:val="clear" w:color="auto" w:fill="FFFFFF"/>
        </w:rPr>
        <w:t>Ф</w:t>
      </w:r>
      <w:r w:rsidRPr="00FA39E1">
        <w:rPr>
          <w:rFonts w:ascii="Times New Roman" w:hAnsi="Times New Roman" w:cs="Times New Roman"/>
          <w:color w:val="000000"/>
          <w:shd w:val="clear" w:color="auto" w:fill="FFFFFF"/>
        </w:rPr>
        <w:t>едеральн</w:t>
      </w:r>
      <w:r w:rsidR="000F3BB1" w:rsidRPr="00FA39E1">
        <w:rPr>
          <w:rFonts w:ascii="Times New Roman" w:hAnsi="Times New Roman" w:cs="Times New Roman"/>
          <w:color w:val="000000"/>
          <w:shd w:val="clear" w:color="auto" w:fill="FFFFFF"/>
        </w:rPr>
        <w:t>ым</w:t>
      </w:r>
      <w:r w:rsidRPr="00FA39E1">
        <w:rPr>
          <w:rFonts w:ascii="Times New Roman" w:hAnsi="Times New Roman" w:cs="Times New Roman"/>
          <w:color w:val="000000"/>
          <w:shd w:val="clear" w:color="auto" w:fill="FFFFFF"/>
        </w:rPr>
        <w:t xml:space="preserve"> государственн</w:t>
      </w:r>
      <w:r w:rsidR="000F3BB1" w:rsidRPr="00FA39E1">
        <w:rPr>
          <w:rFonts w:ascii="Times New Roman" w:hAnsi="Times New Roman" w:cs="Times New Roman"/>
          <w:color w:val="000000"/>
          <w:shd w:val="clear" w:color="auto" w:fill="FFFFFF"/>
        </w:rPr>
        <w:t>ым</w:t>
      </w:r>
      <w:r w:rsidRPr="00FA39E1">
        <w:rPr>
          <w:rFonts w:ascii="Times New Roman" w:hAnsi="Times New Roman" w:cs="Times New Roman"/>
          <w:color w:val="000000"/>
          <w:shd w:val="clear" w:color="auto" w:fill="FFFFFF"/>
        </w:rPr>
        <w:t xml:space="preserve"> образовательн</w:t>
      </w:r>
      <w:r w:rsidR="000F3BB1" w:rsidRPr="00FA39E1">
        <w:rPr>
          <w:rFonts w:ascii="Times New Roman" w:hAnsi="Times New Roman" w:cs="Times New Roman"/>
          <w:color w:val="000000"/>
          <w:shd w:val="clear" w:color="auto" w:fill="FFFFFF"/>
        </w:rPr>
        <w:t>ым</w:t>
      </w:r>
      <w:r w:rsidRPr="00FA39E1">
        <w:rPr>
          <w:rFonts w:ascii="Times New Roman" w:hAnsi="Times New Roman" w:cs="Times New Roman"/>
          <w:color w:val="000000"/>
          <w:shd w:val="clear" w:color="auto" w:fill="FFFFFF"/>
        </w:rPr>
        <w:t xml:space="preserve"> стандарт</w:t>
      </w:r>
      <w:r w:rsidR="000F3BB1" w:rsidRPr="00FA39E1">
        <w:rPr>
          <w:rFonts w:ascii="Times New Roman" w:hAnsi="Times New Roman" w:cs="Times New Roman"/>
          <w:color w:val="000000"/>
          <w:shd w:val="clear" w:color="auto" w:fill="FFFFFF"/>
        </w:rPr>
        <w:t>ом</w:t>
      </w:r>
      <w:r w:rsidRPr="00FA39E1">
        <w:rPr>
          <w:rFonts w:ascii="Times New Roman" w:hAnsi="Times New Roman" w:cs="Times New Roman"/>
          <w:color w:val="000000"/>
          <w:shd w:val="clear" w:color="auto" w:fill="FFFFFF"/>
        </w:rPr>
        <w:t xml:space="preserve"> основного общего образования (</w:t>
      </w:r>
      <w:r w:rsidR="000F3BB1" w:rsidRPr="00FA39E1">
        <w:rPr>
          <w:rFonts w:ascii="Times New Roman" w:hAnsi="Times New Roman" w:cs="Times New Roman"/>
          <w:color w:val="000000"/>
          <w:shd w:val="clear" w:color="auto" w:fill="FFFFFF"/>
        </w:rPr>
        <w:t xml:space="preserve">ФГОС ООО, </w:t>
      </w:r>
      <w:r w:rsidRPr="00FA39E1">
        <w:rPr>
          <w:rFonts w:ascii="Times New Roman" w:hAnsi="Times New Roman" w:cs="Times New Roman"/>
          <w:color w:val="000000"/>
          <w:shd w:val="clear" w:color="auto" w:fill="FFFFFF"/>
        </w:rPr>
        <w:t>Приказ Минобрнауки России от 31 мая 2021 г.№ 287 «Об утверждении федерального государственного образовательного стандарта основного общего образования»; зарегистрирован Миню</w:t>
      </w:r>
      <w:r w:rsidR="000F3BB1" w:rsidRPr="00FA39E1">
        <w:rPr>
          <w:rFonts w:ascii="Times New Roman" w:hAnsi="Times New Roman" w:cs="Times New Roman"/>
          <w:color w:val="000000"/>
          <w:shd w:val="clear" w:color="auto" w:fill="FFFFFF"/>
        </w:rPr>
        <w:t xml:space="preserve">стом России 05.07.2021 № 64101), </w:t>
      </w:r>
      <w:r w:rsidR="006752E4" w:rsidRPr="00FA39E1">
        <w:rPr>
          <w:rFonts w:ascii="Times New Roman" w:hAnsi="Times New Roman" w:cs="Times New Roman"/>
          <w:color w:val="000000"/>
          <w:shd w:val="clear" w:color="auto" w:fill="FFFFFF"/>
        </w:rPr>
        <w:t>образовательной программой</w:t>
      </w:r>
      <w:r w:rsidR="00A778D1" w:rsidRPr="00FA39E1">
        <w:rPr>
          <w:rFonts w:ascii="Times New Roman" w:hAnsi="Times New Roman" w:cs="Times New Roman"/>
          <w:color w:val="000000"/>
          <w:shd w:val="clear" w:color="auto" w:fill="FFFFFF"/>
        </w:rPr>
        <w:t xml:space="preserve"> учебного предмета «Родная (чувашская) литература» для 5-9 классов основного общего образования (авторы Ядранская И.В., Ядрицова А.А., одобрена решением ФУМО по общему образованию от 17 сентября 2020 г. №3/20),</w:t>
      </w:r>
      <w:r w:rsidRPr="00FA39E1">
        <w:rPr>
          <w:rFonts w:ascii="Times New Roman" w:hAnsi="Times New Roman" w:cs="Times New Roman"/>
          <w:color w:val="000000"/>
          <w:shd w:val="clear" w:color="auto" w:fill="FFFFFF"/>
        </w:rPr>
        <w:t xml:space="preserve"> а также программы воспитания (утверждена решением ФУМО по общему образованию от 2 июня 2020 г.) с </w:t>
      </w:r>
      <w:r w:rsidR="003646A8" w:rsidRPr="00FA39E1">
        <w:rPr>
          <w:rFonts w:ascii="Times New Roman" w:hAnsi="Times New Roman" w:cs="Times New Roman"/>
          <w:color w:val="000000"/>
          <w:shd w:val="clear" w:color="auto" w:fill="FFFFFF"/>
        </w:rPr>
        <w:t>учётом Концепции преподавания чуваш</w:t>
      </w:r>
      <w:r w:rsidR="00A33543" w:rsidRPr="00FA39E1">
        <w:rPr>
          <w:rFonts w:ascii="Times New Roman" w:hAnsi="Times New Roman" w:cs="Times New Roman"/>
          <w:color w:val="000000"/>
          <w:shd w:val="clear" w:color="auto" w:fill="FFFFFF"/>
        </w:rPr>
        <w:t xml:space="preserve">ского языка и литературы </w:t>
      </w:r>
      <w:r w:rsidRPr="00FA39E1">
        <w:rPr>
          <w:rFonts w:ascii="Times New Roman" w:hAnsi="Times New Roman" w:cs="Times New Roman"/>
          <w:color w:val="000000"/>
          <w:shd w:val="clear" w:color="auto" w:fill="FFFFFF"/>
        </w:rPr>
        <w:t>(</w:t>
      </w:r>
      <w:r w:rsidR="00A33543" w:rsidRPr="00FA39E1">
        <w:rPr>
          <w:rFonts w:ascii="Times New Roman" w:hAnsi="Times New Roman" w:cs="Times New Roman"/>
          <w:color w:val="000000"/>
          <w:shd w:val="clear" w:color="auto" w:fill="FFFFFF"/>
        </w:rPr>
        <w:t xml:space="preserve">одобрена решением республиканского </w:t>
      </w:r>
      <w:r w:rsidR="00A778D1" w:rsidRPr="00FA39E1">
        <w:rPr>
          <w:rFonts w:ascii="Times New Roman" w:hAnsi="Times New Roman" w:cs="Times New Roman"/>
          <w:color w:val="000000"/>
          <w:shd w:val="clear" w:color="auto" w:fill="FFFFFF"/>
        </w:rPr>
        <w:t>УМО</w:t>
      </w:r>
      <w:r w:rsidR="00A33543" w:rsidRPr="00FA39E1">
        <w:rPr>
          <w:rFonts w:ascii="Times New Roman" w:hAnsi="Times New Roman" w:cs="Times New Roman"/>
          <w:color w:val="000000"/>
          <w:shd w:val="clear" w:color="auto" w:fill="FFFFFF"/>
        </w:rPr>
        <w:t xml:space="preserve"> по общему образованию от 15 марта 2018 г. №3).</w:t>
      </w:r>
    </w:p>
    <w:p w:rsidR="00F54AE6" w:rsidRPr="00FA39E1" w:rsidRDefault="00F54AE6" w:rsidP="00A33543">
      <w:pPr>
        <w:spacing w:after="0" w:line="240" w:lineRule="auto"/>
        <w:ind w:firstLine="709"/>
        <w:jc w:val="both"/>
        <w:rPr>
          <w:rFonts w:ascii="Times New Roman" w:hAnsi="Times New Roman" w:cs="Times New Roman"/>
          <w:color w:val="000000"/>
          <w:shd w:val="clear" w:color="auto" w:fill="FFFFFF"/>
        </w:rPr>
      </w:pPr>
    </w:p>
    <w:p w:rsidR="00F54AE6" w:rsidRPr="00FA39E1" w:rsidRDefault="00F54AE6" w:rsidP="00F54AE6">
      <w:pPr>
        <w:spacing w:after="0" w:line="240" w:lineRule="auto"/>
        <w:jc w:val="center"/>
        <w:rPr>
          <w:rFonts w:ascii="Times New Roman" w:hAnsi="Times New Roman" w:cs="Times New Roman"/>
          <w:b/>
        </w:rPr>
      </w:pPr>
      <w:r w:rsidRPr="00FA39E1">
        <w:rPr>
          <w:rFonts w:ascii="Times New Roman" w:hAnsi="Times New Roman" w:cs="Times New Roman"/>
          <w:b/>
        </w:rPr>
        <w:t xml:space="preserve">ОБЩАЯ ХАРАКТЕРИСТИКА УЧЕБНОГО ПРЕДМЕТА «РОДНАЯ </w:t>
      </w:r>
    </w:p>
    <w:p w:rsidR="00F54AE6" w:rsidRPr="00FA39E1" w:rsidRDefault="00F54AE6" w:rsidP="00F54AE6">
      <w:pPr>
        <w:spacing w:after="0" w:line="240" w:lineRule="auto"/>
        <w:jc w:val="center"/>
        <w:rPr>
          <w:rFonts w:ascii="Times New Roman" w:hAnsi="Times New Roman" w:cs="Times New Roman"/>
          <w:b/>
        </w:rPr>
      </w:pPr>
      <w:r w:rsidRPr="00FA39E1">
        <w:rPr>
          <w:rFonts w:ascii="Times New Roman" w:hAnsi="Times New Roman" w:cs="Times New Roman"/>
          <w:b/>
        </w:rPr>
        <w:t>ЛИТЕРАТУРА (ЧУВАШСКАЯ)»</w:t>
      </w:r>
    </w:p>
    <w:p w:rsidR="00B806C1" w:rsidRPr="00FA39E1" w:rsidRDefault="00B806C1" w:rsidP="00B806C1">
      <w:pPr>
        <w:pStyle w:val="a4"/>
        <w:ind w:firstLine="709"/>
        <w:jc w:val="both"/>
        <w:rPr>
          <w:rFonts w:ascii="Times New Roman" w:hAnsi="Times New Roman"/>
          <w:sz w:val="22"/>
          <w:szCs w:val="22"/>
        </w:rPr>
      </w:pPr>
      <w:r w:rsidRPr="00FA39E1">
        <w:rPr>
          <w:rFonts w:ascii="Times New Roman" w:hAnsi="Times New Roman"/>
          <w:sz w:val="22"/>
          <w:szCs w:val="22"/>
        </w:rPr>
        <w:t>Литература как учебный предмет обладает огромным воспитательным потенциалом, дает возможность развивать не только интеллектуальные возможности обучающихся, но и ориентировать их ценностно-мировоззренческие взгляды.</w:t>
      </w:r>
    </w:p>
    <w:p w:rsidR="00B806C1" w:rsidRPr="00FA39E1" w:rsidRDefault="00B806C1" w:rsidP="00B806C1">
      <w:pPr>
        <w:pStyle w:val="a4"/>
        <w:ind w:firstLine="709"/>
        <w:jc w:val="both"/>
        <w:rPr>
          <w:rFonts w:ascii="Times New Roman" w:hAnsi="Times New Roman"/>
          <w:sz w:val="22"/>
          <w:szCs w:val="22"/>
        </w:rPr>
      </w:pPr>
      <w:r w:rsidRPr="00FA39E1">
        <w:rPr>
          <w:rFonts w:ascii="Times New Roman" w:hAnsi="Times New Roman"/>
          <w:sz w:val="22"/>
          <w:szCs w:val="22"/>
        </w:rPr>
        <w:t>Литература является одним из средств развития речи, речевой культуры обучающихся, формирования коммуникативных навыков.</w:t>
      </w:r>
    </w:p>
    <w:p w:rsidR="00B806C1" w:rsidRPr="00FA39E1" w:rsidRDefault="00B806C1" w:rsidP="00B806C1">
      <w:pPr>
        <w:pStyle w:val="a4"/>
        <w:ind w:firstLine="709"/>
        <w:jc w:val="both"/>
        <w:rPr>
          <w:rFonts w:ascii="Times New Roman" w:hAnsi="Times New Roman"/>
          <w:sz w:val="22"/>
          <w:szCs w:val="22"/>
        </w:rPr>
      </w:pPr>
      <w:r w:rsidRPr="00FA39E1">
        <w:rPr>
          <w:rFonts w:ascii="Times New Roman" w:hAnsi="Times New Roman"/>
          <w:sz w:val="22"/>
          <w:szCs w:val="22"/>
        </w:rPr>
        <w:t xml:space="preserve">Изучение учебного предмета «Родная (чувашская) литература» в </w:t>
      </w:r>
      <w:r w:rsidR="00C809B5" w:rsidRPr="00FA39E1">
        <w:rPr>
          <w:rFonts w:ascii="Times New Roman" w:hAnsi="Times New Roman"/>
          <w:sz w:val="22"/>
          <w:szCs w:val="22"/>
        </w:rPr>
        <w:t>5–9</w:t>
      </w:r>
      <w:r w:rsidRPr="00FA39E1">
        <w:rPr>
          <w:rFonts w:ascii="Times New Roman" w:hAnsi="Times New Roman"/>
          <w:sz w:val="22"/>
          <w:szCs w:val="22"/>
        </w:rPr>
        <w:t xml:space="preserve"> классах направлено на формирование у обучающихся представления об образной природе литературы. Литература для обучающихся являет собой особую художественную картину мира, в которой присутствует эмоциональное многообразие, особая многозначность, где преобладают метафоричность и ассоциативность.</w:t>
      </w:r>
    </w:p>
    <w:p w:rsidR="00B806C1" w:rsidRPr="00FA39E1" w:rsidRDefault="00B806C1" w:rsidP="00B806C1">
      <w:pPr>
        <w:pStyle w:val="a4"/>
        <w:ind w:firstLine="709"/>
        <w:jc w:val="both"/>
        <w:rPr>
          <w:rFonts w:ascii="Times New Roman" w:hAnsi="Times New Roman"/>
          <w:sz w:val="22"/>
          <w:szCs w:val="22"/>
        </w:rPr>
      </w:pPr>
      <w:r w:rsidRPr="00FA39E1">
        <w:rPr>
          <w:rFonts w:ascii="Times New Roman" w:hAnsi="Times New Roman"/>
          <w:sz w:val="22"/>
          <w:szCs w:val="22"/>
        </w:rPr>
        <w:t>Приобщение к миру родной литературы предполагает знакомство обучающихся со своеобразием национальной литературы, глубиной, емкостью, афористичностью родной речи.</w:t>
      </w:r>
    </w:p>
    <w:p w:rsidR="00B806C1" w:rsidRPr="00FA39E1" w:rsidRDefault="00B806C1" w:rsidP="00B806C1">
      <w:pPr>
        <w:pStyle w:val="a4"/>
        <w:ind w:firstLine="709"/>
        <w:jc w:val="both"/>
        <w:rPr>
          <w:rFonts w:ascii="Times New Roman" w:hAnsi="Times New Roman"/>
          <w:sz w:val="22"/>
          <w:szCs w:val="22"/>
        </w:rPr>
      </w:pPr>
      <w:r w:rsidRPr="00FA39E1">
        <w:rPr>
          <w:rFonts w:ascii="Times New Roman" w:hAnsi="Times New Roman"/>
          <w:sz w:val="22"/>
          <w:szCs w:val="22"/>
        </w:rPr>
        <w:t>Учебный предмет «Родная литература</w:t>
      </w:r>
      <w:r w:rsidR="007C28E7" w:rsidRPr="00FA39E1">
        <w:rPr>
          <w:rFonts w:ascii="Times New Roman" w:hAnsi="Times New Roman"/>
          <w:sz w:val="22"/>
          <w:szCs w:val="22"/>
        </w:rPr>
        <w:t xml:space="preserve"> (чувашская)</w:t>
      </w:r>
      <w:r w:rsidRPr="00FA39E1">
        <w:rPr>
          <w:rFonts w:ascii="Times New Roman" w:hAnsi="Times New Roman"/>
          <w:sz w:val="22"/>
          <w:szCs w:val="22"/>
        </w:rPr>
        <w:t>» тесно связан с предметом «Родной язык</w:t>
      </w:r>
      <w:r w:rsidR="007C28E7" w:rsidRPr="00FA39E1">
        <w:rPr>
          <w:rFonts w:ascii="Times New Roman" w:hAnsi="Times New Roman"/>
          <w:sz w:val="22"/>
          <w:szCs w:val="22"/>
        </w:rPr>
        <w:t xml:space="preserve"> (чувашский)</w:t>
      </w:r>
      <w:r w:rsidRPr="00FA39E1">
        <w:rPr>
          <w:rFonts w:ascii="Times New Roman" w:hAnsi="Times New Roman"/>
          <w:sz w:val="22"/>
          <w:szCs w:val="22"/>
        </w:rPr>
        <w:t>» как средство повышения уровня владения родным языком и правильности речи, обогащения словарного запаса, формирования функциональной грамотности. Особенности, связанные с условиями двуязычия и билингвизма в Чувашской Республике, определяют линию связи этого учебного предмета с курсами русского языка и русской литературы, что реализует возможности выхода на диалог русской и чувашской литературы и культуры.</w:t>
      </w:r>
    </w:p>
    <w:p w:rsidR="00B806C1" w:rsidRPr="00FA39E1" w:rsidRDefault="00B806C1" w:rsidP="00B806C1">
      <w:pPr>
        <w:tabs>
          <w:tab w:val="left" w:pos="0"/>
        </w:tabs>
        <w:autoSpaceDE w:val="0"/>
        <w:spacing w:after="0" w:line="240" w:lineRule="auto"/>
        <w:ind w:firstLine="709"/>
        <w:jc w:val="both"/>
        <w:rPr>
          <w:rFonts w:ascii="Times New Roman" w:eastAsia="Times New Roman CYR" w:hAnsi="Times New Roman" w:cs="Times New Roman"/>
        </w:rPr>
      </w:pPr>
      <w:r w:rsidRPr="00FA39E1">
        <w:rPr>
          <w:rFonts w:ascii="Times New Roman" w:eastAsia="Times New Roman CYR" w:hAnsi="Times New Roman" w:cs="Times New Roman"/>
        </w:rPr>
        <w:t>Программа предусматривает формирование у обучающихся следующих ключевых компетенций:</w:t>
      </w:r>
    </w:p>
    <w:p w:rsidR="00B806C1" w:rsidRPr="00FA39E1" w:rsidRDefault="00B806C1" w:rsidP="002368F7">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rPr>
      </w:pPr>
      <w:r w:rsidRPr="00FA39E1">
        <w:rPr>
          <w:rFonts w:ascii="Times New Roman" w:eastAsia="Times New Roman CYR" w:hAnsi="Times New Roman" w:cs="Times New Roman"/>
          <w:i/>
        </w:rPr>
        <w:t>языковая компетенция</w:t>
      </w:r>
      <w:r w:rsidRPr="00FA39E1">
        <w:rPr>
          <w:rFonts w:ascii="Times New Roman" w:eastAsia="Times New Roman CYR" w:hAnsi="Times New Roman" w:cs="Times New Roman"/>
        </w:rPr>
        <w:t xml:space="preserve"> – </w:t>
      </w:r>
      <w:r w:rsidRPr="00FA39E1">
        <w:rPr>
          <w:rFonts w:ascii="Times New Roman" w:hAnsi="Times New Roman" w:cs="Times New Roman"/>
        </w:rPr>
        <w:t>овладение основными нормами литературного языка, обогащение словарного запаса обучающихся</w:t>
      </w:r>
      <w:r w:rsidRPr="00FA39E1">
        <w:rPr>
          <w:rFonts w:ascii="Times New Roman" w:eastAsia="Times New Roman CYR" w:hAnsi="Times New Roman" w:cs="Times New Roman"/>
        </w:rPr>
        <w:t xml:space="preserve"> и др.;</w:t>
      </w:r>
    </w:p>
    <w:p w:rsidR="00B806C1" w:rsidRPr="00FA39E1" w:rsidRDefault="00B806C1" w:rsidP="002368F7">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rPr>
      </w:pPr>
      <w:r w:rsidRPr="00FA39E1">
        <w:rPr>
          <w:rFonts w:ascii="Times New Roman" w:eastAsia="Times New Roman CYR" w:hAnsi="Times New Roman" w:cs="Times New Roman"/>
          <w:i/>
        </w:rPr>
        <w:t>лингвистическая компетенция</w:t>
      </w:r>
      <w:r w:rsidRPr="00FA39E1">
        <w:rPr>
          <w:rFonts w:ascii="Times New Roman" w:eastAsia="Times New Roman CYR" w:hAnsi="Times New Roman" w:cs="Times New Roman"/>
        </w:rPr>
        <w:t xml:space="preserve"> – развитие способности анализировать языковые явления;</w:t>
      </w:r>
    </w:p>
    <w:p w:rsidR="00B806C1" w:rsidRPr="00FA39E1" w:rsidRDefault="00B806C1" w:rsidP="002368F7">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rPr>
      </w:pPr>
      <w:r w:rsidRPr="00FA39E1">
        <w:rPr>
          <w:rFonts w:ascii="Times New Roman" w:eastAsia="Times New Roman CYR" w:hAnsi="Times New Roman" w:cs="Times New Roman"/>
          <w:i/>
        </w:rPr>
        <w:t>коммуникативная компетенция</w:t>
      </w:r>
      <w:r w:rsidRPr="00FA39E1">
        <w:rPr>
          <w:rFonts w:ascii="Times New Roman" w:eastAsia="Times New Roman CYR" w:hAnsi="Times New Roman" w:cs="Times New Roman"/>
        </w:rPr>
        <w:t xml:space="preserve"> – развитие умений анализировать текст, создавать собственный текст, приводить примеры из литературных произведений и др.;</w:t>
      </w:r>
    </w:p>
    <w:p w:rsidR="00B806C1" w:rsidRPr="00FA39E1" w:rsidRDefault="00B806C1" w:rsidP="002368F7">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rPr>
      </w:pPr>
      <w:r w:rsidRPr="00FA39E1">
        <w:rPr>
          <w:rFonts w:ascii="Times New Roman" w:eastAsia="Times New Roman CYR" w:hAnsi="Times New Roman" w:cs="Times New Roman"/>
          <w:i/>
        </w:rPr>
        <w:t>общекультурная компетенция</w:t>
      </w:r>
      <w:r w:rsidRPr="00FA39E1">
        <w:rPr>
          <w:rFonts w:ascii="Times New Roman" w:eastAsia="Times New Roman CYR" w:hAnsi="Times New Roman" w:cs="Times New Roman"/>
        </w:rPr>
        <w:t xml:space="preserve"> – освоение художественной картины мира, расширяющейся до культурологического и всечеловеческого понимания мира;</w:t>
      </w:r>
    </w:p>
    <w:p w:rsidR="00B806C1" w:rsidRPr="00FA39E1" w:rsidRDefault="00B806C1" w:rsidP="002368F7">
      <w:pPr>
        <w:numPr>
          <w:ilvl w:val="0"/>
          <w:numId w:val="3"/>
        </w:numPr>
        <w:tabs>
          <w:tab w:val="left" w:pos="0"/>
          <w:tab w:val="left" w:pos="1134"/>
        </w:tabs>
        <w:suppressAutoHyphens/>
        <w:autoSpaceDE w:val="0"/>
        <w:spacing w:after="0" w:line="240" w:lineRule="auto"/>
        <w:ind w:left="0" w:firstLine="709"/>
        <w:jc w:val="both"/>
        <w:rPr>
          <w:rFonts w:ascii="Times New Roman" w:eastAsia="Times New Roman CYR" w:hAnsi="Times New Roman" w:cs="Times New Roman"/>
        </w:rPr>
      </w:pPr>
      <w:r w:rsidRPr="00FA39E1">
        <w:rPr>
          <w:rFonts w:ascii="Times New Roman" w:eastAsia="Times New Roman CYR" w:hAnsi="Times New Roman" w:cs="Times New Roman"/>
          <w:i/>
        </w:rPr>
        <w:t>читательская компетенция</w:t>
      </w:r>
      <w:r w:rsidRPr="00FA39E1">
        <w:rPr>
          <w:rFonts w:ascii="Times New Roman" w:eastAsia="Times New Roman CYR" w:hAnsi="Times New Roman" w:cs="Times New Roman"/>
        </w:rPr>
        <w:t xml:space="preserve"> – развитие умений ориентироваться в содержании текста и понимать его целостный смысл.</w:t>
      </w:r>
    </w:p>
    <w:p w:rsidR="00B806C1" w:rsidRPr="00FA39E1" w:rsidRDefault="00B806C1" w:rsidP="00B806C1">
      <w:pPr>
        <w:pStyle w:val="a6"/>
        <w:tabs>
          <w:tab w:val="left" w:pos="0"/>
        </w:tabs>
        <w:ind w:left="0" w:firstLine="709"/>
        <w:jc w:val="both"/>
        <w:rPr>
          <w:sz w:val="22"/>
          <w:szCs w:val="22"/>
        </w:rPr>
      </w:pPr>
      <w:r w:rsidRPr="00FA39E1">
        <w:rPr>
          <w:sz w:val="22"/>
          <w:szCs w:val="22"/>
        </w:rPr>
        <w:t xml:space="preserve">Основные характеристики учебного предмета </w:t>
      </w:r>
      <w:r w:rsidRPr="00FA39E1">
        <w:rPr>
          <w:bCs/>
          <w:sz w:val="22"/>
          <w:szCs w:val="22"/>
        </w:rPr>
        <w:t>«Родная (чувашская) литература»</w:t>
      </w:r>
      <w:r w:rsidRPr="00FA39E1">
        <w:rPr>
          <w:sz w:val="22"/>
          <w:szCs w:val="22"/>
        </w:rPr>
        <w:t>:</w:t>
      </w:r>
    </w:p>
    <w:p w:rsidR="00B806C1" w:rsidRPr="00FA39E1" w:rsidRDefault="00B806C1" w:rsidP="002368F7">
      <w:pPr>
        <w:pStyle w:val="a6"/>
        <w:numPr>
          <w:ilvl w:val="0"/>
          <w:numId w:val="4"/>
        </w:numPr>
        <w:tabs>
          <w:tab w:val="left" w:pos="1134"/>
        </w:tabs>
        <w:ind w:left="0" w:firstLine="709"/>
        <w:jc w:val="both"/>
        <w:rPr>
          <w:sz w:val="22"/>
          <w:szCs w:val="22"/>
        </w:rPr>
      </w:pPr>
      <w:r w:rsidRPr="00FA39E1">
        <w:rPr>
          <w:sz w:val="22"/>
          <w:szCs w:val="22"/>
        </w:rPr>
        <w:t>взгляд на литературу как на выразительное словесное изображение мира, особый способ познания жизни;</w:t>
      </w:r>
    </w:p>
    <w:p w:rsidR="00B806C1" w:rsidRPr="00FA39E1" w:rsidRDefault="00B806C1" w:rsidP="002368F7">
      <w:pPr>
        <w:pStyle w:val="a6"/>
        <w:numPr>
          <w:ilvl w:val="0"/>
          <w:numId w:val="4"/>
        </w:numPr>
        <w:tabs>
          <w:tab w:val="left" w:pos="1134"/>
        </w:tabs>
        <w:ind w:left="0" w:firstLine="709"/>
        <w:jc w:val="both"/>
        <w:rPr>
          <w:sz w:val="22"/>
          <w:szCs w:val="22"/>
        </w:rPr>
      </w:pPr>
      <w:r w:rsidRPr="00FA39E1">
        <w:rPr>
          <w:sz w:val="22"/>
          <w:szCs w:val="22"/>
        </w:rPr>
        <w:t>реализация принципа связи искусства с жизнью;</w:t>
      </w:r>
    </w:p>
    <w:p w:rsidR="00B806C1" w:rsidRPr="00FA39E1" w:rsidRDefault="00B806C1" w:rsidP="002368F7">
      <w:pPr>
        <w:pStyle w:val="a6"/>
        <w:numPr>
          <w:ilvl w:val="0"/>
          <w:numId w:val="4"/>
        </w:numPr>
        <w:tabs>
          <w:tab w:val="left" w:pos="1134"/>
        </w:tabs>
        <w:ind w:left="0" w:firstLine="709"/>
        <w:jc w:val="both"/>
        <w:rPr>
          <w:sz w:val="22"/>
          <w:szCs w:val="22"/>
        </w:rPr>
      </w:pPr>
      <w:r w:rsidRPr="00FA39E1">
        <w:rPr>
          <w:sz w:val="22"/>
          <w:szCs w:val="22"/>
        </w:rPr>
        <w:t>практическая направленность всех разделов курса литературы, поэтапное формирование навыков анализа текста и создания учащимися собственного речевого высказывания;</w:t>
      </w:r>
    </w:p>
    <w:p w:rsidR="00B806C1" w:rsidRPr="00FA39E1" w:rsidRDefault="00B806C1" w:rsidP="002368F7">
      <w:pPr>
        <w:pStyle w:val="a6"/>
        <w:numPr>
          <w:ilvl w:val="0"/>
          <w:numId w:val="4"/>
        </w:numPr>
        <w:tabs>
          <w:tab w:val="left" w:pos="1134"/>
        </w:tabs>
        <w:ind w:left="0" w:firstLine="709"/>
        <w:jc w:val="both"/>
        <w:rPr>
          <w:sz w:val="22"/>
          <w:szCs w:val="22"/>
        </w:rPr>
      </w:pPr>
      <w:r w:rsidRPr="00FA39E1">
        <w:rPr>
          <w:sz w:val="22"/>
          <w:szCs w:val="22"/>
        </w:rPr>
        <w:t>привлечение внимания к художественной функции слова в литературном произведении;</w:t>
      </w:r>
    </w:p>
    <w:p w:rsidR="006B204D" w:rsidRPr="00FA39E1" w:rsidRDefault="00B806C1" w:rsidP="00B313C6">
      <w:pPr>
        <w:pStyle w:val="a6"/>
        <w:numPr>
          <w:ilvl w:val="0"/>
          <w:numId w:val="4"/>
        </w:numPr>
        <w:tabs>
          <w:tab w:val="left" w:pos="1134"/>
        </w:tabs>
        <w:ind w:left="0" w:firstLine="709"/>
        <w:jc w:val="both"/>
        <w:rPr>
          <w:sz w:val="22"/>
          <w:szCs w:val="22"/>
        </w:rPr>
      </w:pPr>
      <w:r w:rsidRPr="00FA39E1">
        <w:rPr>
          <w:sz w:val="22"/>
          <w:szCs w:val="22"/>
        </w:rPr>
        <w:lastRenderedPageBreak/>
        <w:t>обращение к художественным текстам и фрагментам, представляющим литературу как форму словесного художественного творчества.</w:t>
      </w:r>
    </w:p>
    <w:p w:rsidR="00B313C6" w:rsidRPr="00FA39E1" w:rsidRDefault="00B313C6" w:rsidP="00FB74A1">
      <w:pPr>
        <w:pStyle w:val="a6"/>
        <w:tabs>
          <w:tab w:val="left" w:pos="1134"/>
        </w:tabs>
        <w:ind w:left="709"/>
        <w:jc w:val="both"/>
        <w:rPr>
          <w:sz w:val="22"/>
          <w:szCs w:val="22"/>
        </w:rPr>
      </w:pPr>
    </w:p>
    <w:p w:rsidR="001057EB" w:rsidRPr="00FA39E1" w:rsidRDefault="00A30937" w:rsidP="00702DAD">
      <w:pPr>
        <w:pStyle w:val="af5"/>
        <w:jc w:val="center"/>
        <w:rPr>
          <w:rFonts w:ascii="Times New Roman" w:hAnsi="Times New Roman" w:cs="Times New Roman"/>
          <w:color w:val="auto"/>
          <w:sz w:val="22"/>
          <w:szCs w:val="22"/>
        </w:rPr>
      </w:pPr>
      <w:r w:rsidRPr="00FA39E1">
        <w:rPr>
          <w:rFonts w:ascii="Times New Roman" w:hAnsi="Times New Roman" w:cs="Times New Roman"/>
          <w:color w:val="auto"/>
          <w:sz w:val="22"/>
          <w:szCs w:val="22"/>
        </w:rPr>
        <w:t xml:space="preserve">ЦЕЛИ ИЗУЧЕНИЯ УЧЕБНОГО ПРЕДМЕТА </w:t>
      </w:r>
      <w:r w:rsidR="00702DAD" w:rsidRPr="00FA39E1">
        <w:rPr>
          <w:rFonts w:ascii="Times New Roman" w:hAnsi="Times New Roman" w:cs="Times New Roman"/>
          <w:color w:val="auto"/>
          <w:sz w:val="22"/>
          <w:szCs w:val="22"/>
        </w:rPr>
        <w:t xml:space="preserve">«РОДНАЯ </w:t>
      </w:r>
    </w:p>
    <w:p w:rsidR="00702DAD" w:rsidRPr="00FA39E1" w:rsidRDefault="00702DAD" w:rsidP="00702DAD">
      <w:pPr>
        <w:pStyle w:val="af5"/>
        <w:jc w:val="center"/>
        <w:rPr>
          <w:rFonts w:ascii="Times New Roman" w:hAnsi="Times New Roman" w:cs="Times New Roman"/>
          <w:color w:val="auto"/>
          <w:sz w:val="22"/>
          <w:szCs w:val="22"/>
        </w:rPr>
      </w:pPr>
      <w:r w:rsidRPr="00FA39E1">
        <w:rPr>
          <w:rFonts w:ascii="Times New Roman" w:hAnsi="Times New Roman" w:cs="Times New Roman"/>
          <w:color w:val="auto"/>
          <w:sz w:val="22"/>
          <w:szCs w:val="22"/>
        </w:rPr>
        <w:t>ЛИТЕРАТУРА (ЧУВАШСКАЯ)</w:t>
      </w:r>
      <w:r w:rsidR="00A30937" w:rsidRPr="00FA39E1">
        <w:rPr>
          <w:rFonts w:ascii="Times New Roman" w:hAnsi="Times New Roman" w:cs="Times New Roman"/>
          <w:color w:val="auto"/>
          <w:sz w:val="22"/>
          <w:szCs w:val="22"/>
        </w:rPr>
        <w:t>»</w:t>
      </w:r>
    </w:p>
    <w:p w:rsidR="006B204D" w:rsidRPr="00FA39E1" w:rsidRDefault="006B204D" w:rsidP="006B204D">
      <w:pPr>
        <w:shd w:val="clear" w:color="auto" w:fill="FFFFFF"/>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1) воспитание у обучающихся ценностного отношения к родному языку и родной литературе как хранителям культуры, включение обучающихся в культурно-языковое поле чувашского народа;</w:t>
      </w:r>
    </w:p>
    <w:p w:rsidR="006B204D" w:rsidRPr="00FA39E1" w:rsidRDefault="006B204D" w:rsidP="006B204D">
      <w:pPr>
        <w:shd w:val="clear" w:color="auto" w:fill="FFFFFF"/>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2) приобщение к литературному наследию чувашского народа;</w:t>
      </w:r>
    </w:p>
    <w:p w:rsidR="006B204D" w:rsidRPr="00FA39E1" w:rsidRDefault="006B204D" w:rsidP="006B204D">
      <w:pPr>
        <w:shd w:val="clear" w:color="auto" w:fill="FFFFFF"/>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3)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A30937" w:rsidRPr="00FA39E1" w:rsidRDefault="00A30937" w:rsidP="006B204D">
      <w:pPr>
        <w:pStyle w:val="11"/>
        <w:spacing w:line="240" w:lineRule="auto"/>
        <w:ind w:firstLine="567"/>
        <w:jc w:val="both"/>
        <w:rPr>
          <w:color w:val="auto"/>
          <w:sz w:val="22"/>
          <w:szCs w:val="22"/>
        </w:rPr>
      </w:pPr>
      <w:r w:rsidRPr="00FA39E1">
        <w:rPr>
          <w:color w:val="auto"/>
          <w:sz w:val="22"/>
          <w:szCs w:val="22"/>
        </w:rPr>
        <w:t xml:space="preserve">Учебный предмет «Родная литература (чувашская)» направлен на решение </w:t>
      </w:r>
      <w:r w:rsidRPr="00FA39E1">
        <w:rPr>
          <w:b/>
          <w:color w:val="auto"/>
          <w:sz w:val="22"/>
          <w:szCs w:val="22"/>
        </w:rPr>
        <w:t>следующих задач:</w:t>
      </w:r>
    </w:p>
    <w:p w:rsidR="00DC375E" w:rsidRPr="00FA39E1" w:rsidRDefault="00DC375E" w:rsidP="006B204D">
      <w:pPr>
        <w:pStyle w:val="a4"/>
        <w:numPr>
          <w:ilvl w:val="0"/>
          <w:numId w:val="1"/>
        </w:numPr>
        <w:tabs>
          <w:tab w:val="left" w:pos="1134"/>
        </w:tabs>
        <w:ind w:left="0" w:firstLine="709"/>
        <w:jc w:val="both"/>
        <w:rPr>
          <w:rFonts w:ascii="Times New Roman" w:hAnsi="Times New Roman"/>
          <w:sz w:val="22"/>
          <w:szCs w:val="22"/>
        </w:rPr>
      </w:pPr>
      <w:r w:rsidRPr="00FA39E1">
        <w:rPr>
          <w:rFonts w:ascii="Times New Roman" w:hAnsi="Times New Roman"/>
          <w:sz w:val="22"/>
          <w:szCs w:val="22"/>
        </w:rPr>
        <w:t>анализ фольклора, произведений чувашских писателей и писателей других родственных народов и их отбор для формирования потребности в чтении как средстве познания мира и себя;</w:t>
      </w:r>
    </w:p>
    <w:p w:rsidR="00DC375E" w:rsidRPr="00FA39E1" w:rsidRDefault="00DC375E" w:rsidP="006B204D">
      <w:pPr>
        <w:pStyle w:val="a4"/>
        <w:numPr>
          <w:ilvl w:val="0"/>
          <w:numId w:val="1"/>
        </w:numPr>
        <w:tabs>
          <w:tab w:val="left" w:pos="1134"/>
        </w:tabs>
        <w:ind w:left="0" w:firstLine="709"/>
        <w:jc w:val="both"/>
        <w:rPr>
          <w:rFonts w:ascii="Times New Roman" w:hAnsi="Times New Roman"/>
          <w:sz w:val="22"/>
          <w:szCs w:val="22"/>
        </w:rPr>
      </w:pPr>
      <w:r w:rsidRPr="00FA39E1">
        <w:rPr>
          <w:rFonts w:ascii="Times New Roman" w:hAnsi="Times New Roman"/>
          <w:sz w:val="22"/>
          <w:szCs w:val="22"/>
        </w:rPr>
        <w:t>развитие потенциальных возможностей, коммуникативных способностей обучающихся посредством активизации устной и письменной речи, творческого мышления и воображения;</w:t>
      </w:r>
    </w:p>
    <w:p w:rsidR="00DC375E" w:rsidRPr="00FA39E1" w:rsidRDefault="00DC375E" w:rsidP="002368F7">
      <w:pPr>
        <w:pStyle w:val="a4"/>
        <w:numPr>
          <w:ilvl w:val="0"/>
          <w:numId w:val="1"/>
        </w:numPr>
        <w:tabs>
          <w:tab w:val="left" w:pos="1134"/>
        </w:tabs>
        <w:ind w:left="0" w:firstLine="709"/>
        <w:jc w:val="both"/>
        <w:rPr>
          <w:rFonts w:ascii="Times New Roman" w:hAnsi="Times New Roman"/>
          <w:sz w:val="22"/>
          <w:szCs w:val="22"/>
        </w:rPr>
      </w:pPr>
      <w:r w:rsidRPr="00FA39E1">
        <w:rPr>
          <w:rFonts w:ascii="Times New Roman" w:hAnsi="Times New Roman"/>
          <w:sz w:val="22"/>
          <w:szCs w:val="22"/>
        </w:rPr>
        <w:t>анализ текстов художественной</w:t>
      </w:r>
      <w:r w:rsidRPr="00FA39E1">
        <w:rPr>
          <w:rFonts w:ascii="Times New Roman" w:hAnsi="Times New Roman"/>
          <w:sz w:val="22"/>
          <w:szCs w:val="22"/>
          <w:lang w:val="bg-BG"/>
        </w:rPr>
        <w:t xml:space="preserve"> литературы с целью </w:t>
      </w:r>
      <w:r w:rsidRPr="00FA39E1">
        <w:rPr>
          <w:rFonts w:ascii="Times New Roman" w:hAnsi="Times New Roman"/>
          <w:sz w:val="22"/>
          <w:szCs w:val="22"/>
        </w:rPr>
        <w:t>воспитани</w:t>
      </w:r>
      <w:r w:rsidRPr="00FA39E1">
        <w:rPr>
          <w:rFonts w:ascii="Times New Roman" w:hAnsi="Times New Roman"/>
          <w:sz w:val="22"/>
          <w:szCs w:val="22"/>
          <w:lang w:val="bg-BG"/>
        </w:rPr>
        <w:t>я</w:t>
      </w:r>
      <w:r w:rsidRPr="00FA39E1">
        <w:rPr>
          <w:rFonts w:ascii="Times New Roman" w:hAnsi="Times New Roman"/>
          <w:sz w:val="22"/>
          <w:szCs w:val="22"/>
        </w:rPr>
        <w:t xml:space="preserve"> квалифицированного читателя со сформированным эстетическим вкусом;</w:t>
      </w:r>
    </w:p>
    <w:p w:rsidR="00DC375E" w:rsidRPr="00FA39E1" w:rsidRDefault="00DC375E" w:rsidP="002368F7">
      <w:pPr>
        <w:pStyle w:val="a4"/>
        <w:numPr>
          <w:ilvl w:val="0"/>
          <w:numId w:val="1"/>
        </w:numPr>
        <w:tabs>
          <w:tab w:val="left" w:pos="1134"/>
        </w:tabs>
        <w:ind w:left="0" w:firstLine="709"/>
        <w:jc w:val="both"/>
        <w:rPr>
          <w:rFonts w:ascii="Times New Roman" w:hAnsi="Times New Roman"/>
          <w:sz w:val="22"/>
          <w:szCs w:val="22"/>
        </w:rPr>
      </w:pPr>
      <w:r w:rsidRPr="00FA39E1">
        <w:rPr>
          <w:rFonts w:ascii="Times New Roman" w:hAnsi="Times New Roman"/>
          <w:sz w:val="22"/>
          <w:szCs w:val="22"/>
        </w:rPr>
        <w:t xml:space="preserve">развитие представлений </w:t>
      </w:r>
      <w:r w:rsidRPr="00FA39E1">
        <w:rPr>
          <w:rFonts w:ascii="Times New Roman" w:hAnsi="Times New Roman"/>
          <w:sz w:val="22"/>
          <w:szCs w:val="22"/>
          <w:lang w:val="bg-BG"/>
        </w:rPr>
        <w:t>обучающихся</w:t>
      </w:r>
      <w:r w:rsidRPr="00FA39E1">
        <w:rPr>
          <w:rFonts w:ascii="Times New Roman" w:hAnsi="Times New Roman"/>
          <w:sz w:val="22"/>
          <w:szCs w:val="22"/>
        </w:rPr>
        <w:t xml:space="preserve"> о закономерностях взаимосвязи родной (чувашской) литературы с разны</w:t>
      </w:r>
      <w:r w:rsidRPr="00FA39E1">
        <w:rPr>
          <w:rFonts w:ascii="Times New Roman" w:hAnsi="Times New Roman"/>
          <w:sz w:val="22"/>
          <w:szCs w:val="22"/>
          <w:lang w:val="bg-BG"/>
        </w:rPr>
        <w:t>ми</w:t>
      </w:r>
      <w:r w:rsidRPr="00FA39E1">
        <w:rPr>
          <w:rFonts w:ascii="Times New Roman" w:hAnsi="Times New Roman"/>
          <w:sz w:val="22"/>
          <w:szCs w:val="22"/>
        </w:rPr>
        <w:t xml:space="preserve"> этапа</w:t>
      </w:r>
      <w:r w:rsidRPr="00FA39E1">
        <w:rPr>
          <w:rFonts w:ascii="Times New Roman" w:hAnsi="Times New Roman"/>
          <w:sz w:val="22"/>
          <w:szCs w:val="22"/>
          <w:lang w:val="bg-BG"/>
        </w:rPr>
        <w:t>ми</w:t>
      </w:r>
      <w:r w:rsidRPr="00FA39E1">
        <w:rPr>
          <w:rFonts w:ascii="Times New Roman" w:hAnsi="Times New Roman"/>
          <w:sz w:val="22"/>
          <w:szCs w:val="22"/>
        </w:rPr>
        <w:t xml:space="preserve"> историко-литературного развития, о своеобразии социально-исторического развития </w:t>
      </w:r>
      <w:r w:rsidRPr="00FA39E1">
        <w:rPr>
          <w:rFonts w:ascii="Times New Roman" w:hAnsi="Times New Roman"/>
          <w:sz w:val="22"/>
          <w:szCs w:val="22"/>
          <w:lang w:val="bg-BG"/>
        </w:rPr>
        <w:t xml:space="preserve">чувашского </w:t>
      </w:r>
      <w:r w:rsidRPr="00FA39E1">
        <w:rPr>
          <w:rFonts w:ascii="Times New Roman" w:hAnsi="Times New Roman"/>
          <w:sz w:val="22"/>
          <w:szCs w:val="22"/>
        </w:rPr>
        <w:t>народа, национальных традиций;</w:t>
      </w:r>
    </w:p>
    <w:p w:rsidR="00DC375E" w:rsidRPr="00FA39E1" w:rsidRDefault="00DC375E" w:rsidP="002368F7">
      <w:pPr>
        <w:pStyle w:val="a4"/>
        <w:numPr>
          <w:ilvl w:val="0"/>
          <w:numId w:val="1"/>
        </w:numPr>
        <w:tabs>
          <w:tab w:val="left" w:pos="1134"/>
        </w:tabs>
        <w:ind w:left="0" w:firstLine="709"/>
        <w:jc w:val="both"/>
        <w:rPr>
          <w:rFonts w:ascii="Times New Roman" w:hAnsi="Times New Roman"/>
          <w:sz w:val="22"/>
          <w:szCs w:val="22"/>
        </w:rPr>
      </w:pPr>
      <w:r w:rsidRPr="00FA39E1">
        <w:rPr>
          <w:rFonts w:ascii="Times New Roman" w:hAnsi="Times New Roman"/>
          <w:sz w:val="22"/>
          <w:szCs w:val="22"/>
        </w:rPr>
        <w:t>воспитание духовно-нравственной личности, способной понимать и эстетически воспринимать произведения родной (чувашской) литературы, которые ориентируют на кристаллизацию в сознании обучающихся высоких жизненных принципов, норм нравственности и устоев чувашского народа, сложившихся на основе его многовекового опыта.</w:t>
      </w:r>
    </w:p>
    <w:p w:rsidR="00DC375E" w:rsidRPr="00FA39E1" w:rsidRDefault="001057EB" w:rsidP="00DC375E">
      <w:pPr>
        <w:pStyle w:val="a4"/>
        <w:tabs>
          <w:tab w:val="left" w:pos="1134"/>
        </w:tabs>
        <w:ind w:firstLine="709"/>
        <w:jc w:val="both"/>
        <w:rPr>
          <w:rFonts w:ascii="Times New Roman" w:hAnsi="Times New Roman"/>
          <w:sz w:val="22"/>
          <w:szCs w:val="22"/>
        </w:rPr>
      </w:pPr>
      <w:r w:rsidRPr="00FA39E1">
        <w:rPr>
          <w:rFonts w:ascii="Times New Roman" w:hAnsi="Times New Roman"/>
          <w:sz w:val="22"/>
          <w:szCs w:val="22"/>
        </w:rPr>
        <w:t xml:space="preserve">Изучение предмета «Родная </w:t>
      </w:r>
      <w:r w:rsidR="00DC375E" w:rsidRPr="00FA39E1">
        <w:rPr>
          <w:rFonts w:ascii="Times New Roman" w:hAnsi="Times New Roman"/>
          <w:sz w:val="22"/>
          <w:szCs w:val="22"/>
        </w:rPr>
        <w:t>литература</w:t>
      </w:r>
      <w:r w:rsidRPr="00FA39E1">
        <w:rPr>
          <w:rFonts w:ascii="Times New Roman" w:hAnsi="Times New Roman"/>
          <w:sz w:val="22"/>
          <w:szCs w:val="22"/>
        </w:rPr>
        <w:t xml:space="preserve"> (чувашская)</w:t>
      </w:r>
      <w:r w:rsidR="00DC375E" w:rsidRPr="00FA39E1">
        <w:rPr>
          <w:rFonts w:ascii="Times New Roman" w:hAnsi="Times New Roman"/>
          <w:sz w:val="22"/>
          <w:szCs w:val="22"/>
        </w:rPr>
        <w:t xml:space="preserve">» в </w:t>
      </w:r>
      <w:r w:rsidR="00C809B5" w:rsidRPr="00FA39E1">
        <w:rPr>
          <w:rFonts w:ascii="Times New Roman" w:hAnsi="Times New Roman"/>
          <w:sz w:val="22"/>
          <w:szCs w:val="22"/>
        </w:rPr>
        <w:t>5–9</w:t>
      </w:r>
      <w:r w:rsidR="00DC375E" w:rsidRPr="00FA39E1">
        <w:rPr>
          <w:rFonts w:ascii="Times New Roman" w:hAnsi="Times New Roman"/>
          <w:sz w:val="22"/>
          <w:szCs w:val="22"/>
        </w:rPr>
        <w:t xml:space="preserve"> классах строится на основе проблемно-тематического принципа.</w:t>
      </w:r>
    </w:p>
    <w:p w:rsidR="00A30937" w:rsidRPr="00FA39E1" w:rsidRDefault="00DC375E" w:rsidP="00A30937">
      <w:pPr>
        <w:pStyle w:val="a6"/>
        <w:ind w:left="0" w:firstLine="709"/>
        <w:jc w:val="both"/>
        <w:rPr>
          <w:sz w:val="22"/>
          <w:szCs w:val="22"/>
        </w:rPr>
      </w:pPr>
      <w:r w:rsidRPr="00FA39E1">
        <w:rPr>
          <w:bCs/>
          <w:sz w:val="22"/>
          <w:szCs w:val="22"/>
        </w:rPr>
        <w:t xml:space="preserve">В программе представлен </w:t>
      </w:r>
      <w:r w:rsidRPr="00FA39E1">
        <w:rPr>
          <w:sz w:val="22"/>
          <w:szCs w:val="22"/>
        </w:rPr>
        <w:t>перечень произведений художественной литературы и краткие аннотации, раскрывающие основную проблематику и художественное своеобразие литературных произведений, и материалы по теории литературы для практического освоения и систематизации знаний обучающихся. Произведения чувашской литературы изучаются параллельно с произведениями русской литературы и народов России в переводе на родной (чувашский) язык, то есть литературное образование осуществля</w:t>
      </w:r>
      <w:r w:rsidR="00A30937" w:rsidRPr="00FA39E1">
        <w:rPr>
          <w:sz w:val="22"/>
          <w:szCs w:val="22"/>
        </w:rPr>
        <w:t xml:space="preserve">ется на поликультурной основе. </w:t>
      </w:r>
    </w:p>
    <w:p w:rsidR="001C0AA8" w:rsidRPr="00FA39E1" w:rsidRDefault="001C0AA8" w:rsidP="00A30937">
      <w:pPr>
        <w:pStyle w:val="a6"/>
        <w:ind w:left="0" w:firstLine="709"/>
        <w:jc w:val="both"/>
        <w:rPr>
          <w:sz w:val="22"/>
          <w:szCs w:val="22"/>
        </w:rPr>
      </w:pPr>
      <w:r w:rsidRPr="00FA39E1">
        <w:rPr>
          <w:b/>
          <w:sz w:val="22"/>
          <w:szCs w:val="22"/>
        </w:rPr>
        <w:t> </w:t>
      </w:r>
    </w:p>
    <w:p w:rsidR="00A30937" w:rsidRPr="00FA39E1" w:rsidRDefault="001C0AA8" w:rsidP="00A30937">
      <w:pPr>
        <w:spacing w:after="0"/>
        <w:jc w:val="center"/>
        <w:rPr>
          <w:rFonts w:ascii="Times New Roman" w:hAnsi="Times New Roman" w:cs="Times New Roman"/>
          <w:b/>
        </w:rPr>
      </w:pPr>
      <w:r w:rsidRPr="00FA39E1">
        <w:rPr>
          <w:rFonts w:ascii="Times New Roman" w:hAnsi="Times New Roman" w:cs="Times New Roman"/>
          <w:b/>
        </w:rPr>
        <w:t>М</w:t>
      </w:r>
      <w:r w:rsidR="00A30937" w:rsidRPr="00FA39E1">
        <w:rPr>
          <w:rFonts w:ascii="Times New Roman" w:hAnsi="Times New Roman" w:cs="Times New Roman"/>
          <w:b/>
        </w:rPr>
        <w:t xml:space="preserve">ЕСТО УЧЕБНОГО ПРЕДМЕТА «РОДНАЯ ЛИТЕРАТУРА (ЧУВАШСКАЯ)»  </w:t>
      </w:r>
    </w:p>
    <w:p w:rsidR="00A30937" w:rsidRPr="00FA39E1" w:rsidRDefault="00A30937" w:rsidP="00A30937">
      <w:pPr>
        <w:spacing w:after="0"/>
        <w:jc w:val="center"/>
        <w:rPr>
          <w:rFonts w:ascii="Times New Roman" w:hAnsi="Times New Roman" w:cs="Times New Roman"/>
          <w:b/>
        </w:rPr>
      </w:pPr>
      <w:r w:rsidRPr="00FA39E1">
        <w:rPr>
          <w:rFonts w:ascii="Times New Roman" w:hAnsi="Times New Roman" w:cs="Times New Roman"/>
          <w:b/>
        </w:rPr>
        <w:t>В УЧЕБНОМ ПЛАНЕ</w:t>
      </w:r>
    </w:p>
    <w:p w:rsidR="00432695" w:rsidRPr="00FA39E1" w:rsidRDefault="00A30937" w:rsidP="00A30937">
      <w:pPr>
        <w:pStyle w:val="11"/>
        <w:spacing w:line="240" w:lineRule="auto"/>
        <w:ind w:firstLine="567"/>
        <w:jc w:val="both"/>
        <w:rPr>
          <w:color w:val="auto"/>
          <w:sz w:val="22"/>
          <w:szCs w:val="22"/>
        </w:rPr>
      </w:pPr>
      <w:r w:rsidRPr="00FA39E1">
        <w:rPr>
          <w:sz w:val="22"/>
          <w:szCs w:val="22"/>
          <w:lang w:eastAsia="ru-RU" w:bidi="ru-RU"/>
        </w:rPr>
        <w:t>В соответствии с Федеральным государственным образовательным стандартом основного общего образования учебный п</w:t>
      </w:r>
      <w:r w:rsidRPr="00FA39E1">
        <w:rPr>
          <w:color w:val="auto"/>
          <w:sz w:val="22"/>
          <w:szCs w:val="22"/>
        </w:rPr>
        <w:t>редмет «Родная литература (чувашская)» входит в предметную область «Родной язык и родная литература» и является обязательным для изучения. Предмет «Родная литература (чувашская)» преемственен по отношению к предмету «Литературное чтение на родном (чувашском) языке».</w:t>
      </w:r>
    </w:p>
    <w:p w:rsidR="007C28E7" w:rsidRPr="00FA39E1" w:rsidRDefault="008E7482" w:rsidP="00175816">
      <w:pPr>
        <w:pStyle w:val="a4"/>
        <w:ind w:firstLine="709"/>
        <w:jc w:val="both"/>
        <w:rPr>
          <w:rFonts w:ascii="Times New Roman" w:hAnsi="Times New Roman"/>
          <w:sz w:val="22"/>
          <w:szCs w:val="22"/>
        </w:rPr>
      </w:pPr>
      <w:r w:rsidRPr="00FA39E1">
        <w:rPr>
          <w:rFonts w:ascii="Times New Roman" w:hAnsi="Times New Roman"/>
          <w:sz w:val="22"/>
          <w:szCs w:val="22"/>
        </w:rPr>
        <w:t>На изучение учебного предмета «Родная литература</w:t>
      </w:r>
      <w:r w:rsidR="00A30937" w:rsidRPr="00FA39E1">
        <w:rPr>
          <w:rFonts w:ascii="Times New Roman" w:hAnsi="Times New Roman"/>
          <w:sz w:val="22"/>
          <w:szCs w:val="22"/>
        </w:rPr>
        <w:t xml:space="preserve"> (чувашская)</w:t>
      </w:r>
      <w:r w:rsidRPr="00FA39E1">
        <w:rPr>
          <w:rFonts w:ascii="Times New Roman" w:hAnsi="Times New Roman"/>
          <w:sz w:val="22"/>
          <w:szCs w:val="22"/>
        </w:rPr>
        <w:t>» в 5–9 классах выделяется 153 часа (1 час в неделю – 5-8 классах, 34 недели и по</w:t>
      </w:r>
      <w:r w:rsidR="00025D22" w:rsidRPr="00FA39E1">
        <w:rPr>
          <w:rFonts w:ascii="Times New Roman" w:hAnsi="Times New Roman"/>
          <w:sz w:val="22"/>
          <w:szCs w:val="22"/>
        </w:rPr>
        <w:t xml:space="preserve"> </w:t>
      </w:r>
      <w:r w:rsidRPr="00FA39E1">
        <w:rPr>
          <w:rFonts w:ascii="Times New Roman" w:hAnsi="Times New Roman"/>
          <w:sz w:val="22"/>
          <w:szCs w:val="22"/>
        </w:rPr>
        <w:t xml:space="preserve">1 часу в неделю </w:t>
      </w:r>
      <w:r w:rsidRPr="00FA39E1">
        <w:rPr>
          <w:rFonts w:ascii="Times New Roman" w:hAnsi="Times New Roman"/>
          <w:sz w:val="22"/>
          <w:szCs w:val="22"/>
          <w:lang w:val="en-US"/>
        </w:rPr>
        <w:t>II</w:t>
      </w:r>
      <w:r w:rsidRPr="00FA39E1">
        <w:rPr>
          <w:rFonts w:ascii="Times New Roman" w:hAnsi="Times New Roman"/>
          <w:sz w:val="22"/>
          <w:szCs w:val="22"/>
        </w:rPr>
        <w:t xml:space="preserve"> полугодие учебного года  в 9 классе): в 5 классе – 34 часа; в 6 классе – 34 часа; в 7 классе – 34 часа; в 8 классе –</w:t>
      </w:r>
      <w:r w:rsidR="001F4C2D" w:rsidRPr="00FA39E1">
        <w:rPr>
          <w:rFonts w:ascii="Times New Roman" w:hAnsi="Times New Roman"/>
          <w:sz w:val="22"/>
          <w:szCs w:val="22"/>
        </w:rPr>
        <w:t xml:space="preserve"> 34 часа; в 9 классе – 34 часа.</w:t>
      </w:r>
    </w:p>
    <w:p w:rsidR="00A30937" w:rsidRPr="00FA39E1" w:rsidRDefault="00A30937" w:rsidP="0029502E">
      <w:pPr>
        <w:pStyle w:val="2"/>
        <w:pBdr>
          <w:bottom w:val="single" w:sz="4" w:space="1" w:color="auto"/>
        </w:pBdr>
        <w:shd w:val="clear" w:color="auto" w:fill="FFFFFF"/>
        <w:spacing w:before="0" w:beforeAutospacing="0" w:after="0" w:afterAutospacing="0"/>
        <w:jc w:val="center"/>
        <w:rPr>
          <w:caps/>
          <w:color w:val="000000"/>
          <w:sz w:val="22"/>
          <w:szCs w:val="22"/>
        </w:rPr>
      </w:pPr>
    </w:p>
    <w:p w:rsidR="00175816" w:rsidRPr="00FA39E1" w:rsidRDefault="00736A4E" w:rsidP="00175816">
      <w:pPr>
        <w:pStyle w:val="2"/>
        <w:pBdr>
          <w:bottom w:val="single" w:sz="4" w:space="1" w:color="auto"/>
        </w:pBdr>
        <w:shd w:val="clear" w:color="auto" w:fill="FFFFFF"/>
        <w:spacing w:before="0" w:beforeAutospacing="0" w:after="0" w:afterAutospacing="0"/>
        <w:jc w:val="center"/>
        <w:rPr>
          <w:caps/>
          <w:color w:val="000000"/>
          <w:sz w:val="22"/>
          <w:szCs w:val="22"/>
        </w:rPr>
      </w:pPr>
      <w:r w:rsidRPr="00FA39E1">
        <w:rPr>
          <w:caps/>
          <w:color w:val="000000"/>
          <w:sz w:val="22"/>
          <w:szCs w:val="22"/>
        </w:rPr>
        <w:t>СОДЕРЖАНИЕ УЧЕБНОГО ПРЕДМЕТА</w:t>
      </w:r>
      <w:r w:rsidR="00175816" w:rsidRPr="00FA39E1">
        <w:rPr>
          <w:caps/>
          <w:color w:val="000000"/>
          <w:sz w:val="22"/>
          <w:szCs w:val="22"/>
        </w:rPr>
        <w:t xml:space="preserve"> </w:t>
      </w:r>
      <w:r w:rsidRPr="00FA39E1">
        <w:rPr>
          <w:caps/>
          <w:color w:val="000000"/>
          <w:sz w:val="22"/>
          <w:szCs w:val="22"/>
        </w:rPr>
        <w:t>«РОДНАЯ</w:t>
      </w:r>
    </w:p>
    <w:p w:rsidR="00736A4E" w:rsidRPr="00FA39E1" w:rsidRDefault="00736A4E" w:rsidP="00175816">
      <w:pPr>
        <w:pStyle w:val="2"/>
        <w:pBdr>
          <w:bottom w:val="single" w:sz="4" w:space="1" w:color="auto"/>
        </w:pBdr>
        <w:shd w:val="clear" w:color="auto" w:fill="FFFFFF"/>
        <w:spacing w:before="0" w:beforeAutospacing="0" w:after="0" w:afterAutospacing="0"/>
        <w:jc w:val="center"/>
        <w:rPr>
          <w:caps/>
          <w:color w:val="000000"/>
          <w:sz w:val="22"/>
          <w:szCs w:val="22"/>
        </w:rPr>
      </w:pPr>
      <w:r w:rsidRPr="00FA39E1">
        <w:rPr>
          <w:caps/>
          <w:color w:val="000000"/>
          <w:sz w:val="22"/>
          <w:szCs w:val="22"/>
        </w:rPr>
        <w:t xml:space="preserve"> ЛИТЕРАТУРА</w:t>
      </w:r>
      <w:r w:rsidR="007C28E7" w:rsidRPr="00FA39E1">
        <w:rPr>
          <w:caps/>
          <w:color w:val="000000"/>
          <w:sz w:val="22"/>
          <w:szCs w:val="22"/>
        </w:rPr>
        <w:t xml:space="preserve"> (ЧУВАШСКАЯ)</w:t>
      </w:r>
      <w:r w:rsidRPr="00FA39E1">
        <w:rPr>
          <w:caps/>
          <w:color w:val="000000"/>
          <w:sz w:val="22"/>
          <w:szCs w:val="22"/>
        </w:rPr>
        <w:t>»</w:t>
      </w:r>
    </w:p>
    <w:p w:rsidR="00592EA1" w:rsidRPr="00FA39E1" w:rsidRDefault="00592EA1" w:rsidP="006427B2">
      <w:pPr>
        <w:pStyle w:val="a6"/>
        <w:ind w:left="0"/>
        <w:jc w:val="center"/>
        <w:rPr>
          <w:b/>
          <w:sz w:val="22"/>
          <w:szCs w:val="22"/>
        </w:rPr>
      </w:pPr>
    </w:p>
    <w:p w:rsidR="00736A4E" w:rsidRPr="00FA39E1" w:rsidRDefault="00736A4E" w:rsidP="006427B2">
      <w:pPr>
        <w:pStyle w:val="a6"/>
        <w:ind w:left="0"/>
        <w:jc w:val="center"/>
        <w:rPr>
          <w:b/>
          <w:sz w:val="22"/>
          <w:szCs w:val="22"/>
        </w:rPr>
      </w:pPr>
      <w:r w:rsidRPr="00FA39E1">
        <w:rPr>
          <w:b/>
          <w:sz w:val="22"/>
          <w:szCs w:val="22"/>
        </w:rPr>
        <w:t>5 КЛАСС</w:t>
      </w:r>
    </w:p>
    <w:p w:rsidR="00592EA1" w:rsidRPr="00FA39E1" w:rsidRDefault="006427B2" w:rsidP="001F4C2D">
      <w:pPr>
        <w:spacing w:after="0" w:line="240" w:lineRule="auto"/>
        <w:ind w:firstLine="720"/>
        <w:jc w:val="both"/>
        <w:rPr>
          <w:rFonts w:ascii="Times New Roman" w:hAnsi="Times New Roman" w:cs="Times New Roman"/>
          <w:b/>
        </w:rPr>
      </w:pPr>
      <w:r w:rsidRPr="00FA39E1">
        <w:rPr>
          <w:rFonts w:ascii="Times New Roman" w:hAnsi="Times New Roman" w:cs="Times New Roman"/>
          <w:b/>
        </w:rPr>
        <w:t xml:space="preserve">Раздел 1. </w:t>
      </w:r>
      <w:r w:rsidR="00736A4E" w:rsidRPr="00FA39E1">
        <w:rPr>
          <w:rFonts w:ascii="Times New Roman" w:hAnsi="Times New Roman" w:cs="Times New Roman"/>
          <w:b/>
        </w:rPr>
        <w:t>Устное народное творчество – Халăх</w:t>
      </w:r>
      <w:r w:rsidR="00047F7E" w:rsidRPr="00FA39E1">
        <w:rPr>
          <w:rFonts w:ascii="Times New Roman" w:hAnsi="Times New Roman" w:cs="Times New Roman"/>
          <w:b/>
        </w:rPr>
        <w:t xml:space="preserve"> </w:t>
      </w:r>
      <w:r w:rsidR="00736A4E" w:rsidRPr="00FA39E1">
        <w:rPr>
          <w:rFonts w:ascii="Times New Roman" w:hAnsi="Times New Roman" w:cs="Times New Roman"/>
          <w:b/>
        </w:rPr>
        <w:t>сăмахлăхĕ.</w:t>
      </w:r>
    </w:p>
    <w:p w:rsidR="00736A4E" w:rsidRPr="00FA39E1" w:rsidRDefault="00736A4E" w:rsidP="00736A4E">
      <w:pPr>
        <w:pStyle w:val="a4"/>
        <w:ind w:firstLine="720"/>
        <w:jc w:val="both"/>
        <w:rPr>
          <w:rFonts w:ascii="Times New Roman" w:hAnsi="Times New Roman"/>
          <w:b/>
          <w:sz w:val="22"/>
          <w:szCs w:val="22"/>
        </w:rPr>
      </w:pPr>
      <w:r w:rsidRPr="00FA39E1">
        <w:rPr>
          <w:rFonts w:ascii="Times New Roman" w:hAnsi="Times New Roman"/>
          <w:b/>
          <w:sz w:val="22"/>
          <w:szCs w:val="22"/>
        </w:rPr>
        <w:t>Ваттисен</w:t>
      </w:r>
      <w:r w:rsidR="00047F7E" w:rsidRPr="00FA39E1">
        <w:rPr>
          <w:rFonts w:ascii="Times New Roman" w:hAnsi="Times New Roman"/>
          <w:b/>
          <w:sz w:val="22"/>
          <w:szCs w:val="22"/>
        </w:rPr>
        <w:t xml:space="preserve"> </w:t>
      </w:r>
      <w:r w:rsidRPr="00FA39E1">
        <w:rPr>
          <w:rFonts w:ascii="Times New Roman" w:hAnsi="Times New Roman"/>
          <w:b/>
          <w:sz w:val="22"/>
          <w:szCs w:val="22"/>
        </w:rPr>
        <w:t>сăмахĕсемпе</w:t>
      </w:r>
      <w:r w:rsidR="00047F7E" w:rsidRPr="00FA39E1">
        <w:rPr>
          <w:rFonts w:ascii="Times New Roman" w:hAnsi="Times New Roman"/>
          <w:b/>
          <w:sz w:val="22"/>
          <w:szCs w:val="22"/>
        </w:rPr>
        <w:t xml:space="preserve"> </w:t>
      </w:r>
      <w:r w:rsidRPr="00FA39E1">
        <w:rPr>
          <w:rFonts w:ascii="Times New Roman" w:hAnsi="Times New Roman"/>
          <w:b/>
          <w:sz w:val="22"/>
          <w:szCs w:val="22"/>
        </w:rPr>
        <w:t>каларăшсем (Пословицы и поговорки).</w:t>
      </w:r>
    </w:p>
    <w:p w:rsidR="00736A4E" w:rsidRPr="00FA39E1" w:rsidRDefault="00736A4E" w:rsidP="00736A4E">
      <w:pPr>
        <w:pStyle w:val="a4"/>
        <w:ind w:firstLine="720"/>
        <w:jc w:val="both"/>
        <w:rPr>
          <w:rFonts w:ascii="Times New Roman" w:hAnsi="Times New Roman"/>
          <w:sz w:val="22"/>
          <w:szCs w:val="22"/>
        </w:rPr>
      </w:pPr>
      <w:r w:rsidRPr="00FA39E1">
        <w:rPr>
          <w:rFonts w:ascii="Times New Roman" w:hAnsi="Times New Roman"/>
          <w:sz w:val="22"/>
          <w:szCs w:val="22"/>
        </w:rPr>
        <w:lastRenderedPageBreak/>
        <w:t xml:space="preserve">Пословицы и поговорки как воплощение творческого потенциала чувашского народа, красивые и мудрые поучения. Краткость и простота, меткость и выразительность. Многообразие тем. Прямой и переносный смысл пословиц и поговорок. Их внутренняя красота, выражение трудового опыта. </w:t>
      </w:r>
    </w:p>
    <w:p w:rsidR="00592EA1" w:rsidRPr="00785170" w:rsidRDefault="00736A4E" w:rsidP="00FA39E1">
      <w:pPr>
        <w:spacing w:after="0" w:line="240" w:lineRule="auto"/>
        <w:ind w:firstLine="720"/>
        <w:jc w:val="both"/>
        <w:rPr>
          <w:rFonts w:ascii="Times New Roman" w:hAnsi="Times New Roman" w:cs="Times New Roman"/>
          <w:bCs/>
        </w:rPr>
      </w:pPr>
      <w:r w:rsidRPr="00FA39E1">
        <w:rPr>
          <w:rFonts w:ascii="Times New Roman" w:hAnsi="Times New Roman" w:cs="Times New Roman"/>
          <w:bCs/>
          <w:i/>
        </w:rPr>
        <w:t>Теория литературы</w:t>
      </w:r>
      <w:r w:rsidRPr="00FA39E1">
        <w:rPr>
          <w:rFonts w:ascii="Times New Roman" w:hAnsi="Times New Roman" w:cs="Times New Roman"/>
          <w:iCs/>
        </w:rPr>
        <w:t xml:space="preserve">: </w:t>
      </w:r>
      <w:r w:rsidRPr="00FA39E1">
        <w:rPr>
          <w:rFonts w:ascii="Times New Roman" w:hAnsi="Times New Roman" w:cs="Times New Roman"/>
          <w:bCs/>
        </w:rPr>
        <w:t xml:space="preserve">пословица, поговорка. </w:t>
      </w:r>
    </w:p>
    <w:p w:rsidR="00592EA1" w:rsidRPr="00FA39E1" w:rsidRDefault="006427B2" w:rsidP="001F4C2D">
      <w:pPr>
        <w:pStyle w:val="a9"/>
        <w:ind w:firstLine="720"/>
        <w:jc w:val="both"/>
        <w:rPr>
          <w:rFonts w:ascii="Times New Roman" w:hAnsi="Times New Roman"/>
          <w:b/>
          <w:bCs/>
          <w:sz w:val="22"/>
          <w:szCs w:val="22"/>
        </w:rPr>
      </w:pPr>
      <w:r w:rsidRPr="00FA39E1">
        <w:rPr>
          <w:rFonts w:ascii="Times New Roman" w:hAnsi="Times New Roman"/>
          <w:b/>
          <w:bCs/>
          <w:sz w:val="22"/>
          <w:szCs w:val="22"/>
        </w:rPr>
        <w:t xml:space="preserve">Раздел 2. </w:t>
      </w:r>
      <w:r w:rsidR="00736A4E" w:rsidRPr="00FA39E1">
        <w:rPr>
          <w:rFonts w:ascii="Times New Roman" w:hAnsi="Times New Roman"/>
          <w:b/>
          <w:bCs/>
          <w:sz w:val="22"/>
          <w:szCs w:val="22"/>
        </w:rPr>
        <w:t>Без добрых дел не будет и доброго имени – Усал</w:t>
      </w:r>
      <w:r w:rsidR="00047F7E" w:rsidRPr="00FA39E1">
        <w:rPr>
          <w:rFonts w:ascii="Times New Roman" w:hAnsi="Times New Roman"/>
          <w:b/>
          <w:bCs/>
          <w:sz w:val="22"/>
          <w:szCs w:val="22"/>
        </w:rPr>
        <w:t xml:space="preserve"> </w:t>
      </w:r>
      <w:r w:rsidR="00736A4E" w:rsidRPr="00FA39E1">
        <w:rPr>
          <w:rFonts w:ascii="Times New Roman" w:hAnsi="Times New Roman"/>
          <w:b/>
          <w:bCs/>
          <w:sz w:val="22"/>
          <w:szCs w:val="22"/>
        </w:rPr>
        <w:t>ĕçпе</w:t>
      </w:r>
      <w:r w:rsidR="00047F7E" w:rsidRPr="00FA39E1">
        <w:rPr>
          <w:rFonts w:ascii="Times New Roman" w:hAnsi="Times New Roman"/>
          <w:b/>
          <w:bCs/>
          <w:sz w:val="22"/>
          <w:szCs w:val="22"/>
        </w:rPr>
        <w:t xml:space="preserve"> </w:t>
      </w:r>
      <w:r w:rsidR="00736A4E" w:rsidRPr="00FA39E1">
        <w:rPr>
          <w:rFonts w:ascii="Times New Roman" w:hAnsi="Times New Roman"/>
          <w:b/>
          <w:bCs/>
          <w:sz w:val="22"/>
          <w:szCs w:val="22"/>
        </w:rPr>
        <w:t>ырă</w:t>
      </w:r>
      <w:r w:rsidR="00047F7E" w:rsidRPr="00FA39E1">
        <w:rPr>
          <w:rFonts w:ascii="Times New Roman" w:hAnsi="Times New Roman"/>
          <w:b/>
          <w:bCs/>
          <w:sz w:val="22"/>
          <w:szCs w:val="22"/>
        </w:rPr>
        <w:t xml:space="preserve"> </w:t>
      </w:r>
      <w:r w:rsidR="00736A4E" w:rsidRPr="00FA39E1">
        <w:rPr>
          <w:rFonts w:ascii="Times New Roman" w:hAnsi="Times New Roman"/>
          <w:b/>
          <w:bCs/>
          <w:sz w:val="22"/>
          <w:szCs w:val="22"/>
        </w:rPr>
        <w:t>ят</w:t>
      </w:r>
      <w:r w:rsidR="00047F7E" w:rsidRPr="00FA39E1">
        <w:rPr>
          <w:rFonts w:ascii="Times New Roman" w:hAnsi="Times New Roman"/>
          <w:b/>
          <w:bCs/>
          <w:sz w:val="22"/>
          <w:szCs w:val="22"/>
        </w:rPr>
        <w:t xml:space="preserve"> </w:t>
      </w:r>
      <w:r w:rsidR="00736A4E" w:rsidRPr="00FA39E1">
        <w:rPr>
          <w:rFonts w:ascii="Times New Roman" w:hAnsi="Times New Roman"/>
          <w:b/>
          <w:bCs/>
          <w:sz w:val="22"/>
          <w:szCs w:val="22"/>
        </w:rPr>
        <w:t>илеймĕн.</w:t>
      </w:r>
    </w:p>
    <w:p w:rsidR="00736A4E" w:rsidRPr="00FA39E1" w:rsidRDefault="00736A4E" w:rsidP="00736A4E">
      <w:pPr>
        <w:spacing w:after="0" w:line="240" w:lineRule="auto"/>
        <w:ind w:firstLine="720"/>
        <w:jc w:val="both"/>
        <w:rPr>
          <w:rFonts w:ascii="Times New Roman" w:hAnsi="Times New Roman" w:cs="Times New Roman"/>
        </w:rPr>
      </w:pPr>
      <w:r w:rsidRPr="00FA39E1">
        <w:rPr>
          <w:rFonts w:ascii="Times New Roman" w:hAnsi="Times New Roman" w:cs="Times New Roman"/>
          <w:b/>
        </w:rPr>
        <w:t xml:space="preserve">Вениамин Тимаков. </w:t>
      </w:r>
      <w:r w:rsidRPr="00FA39E1">
        <w:rPr>
          <w:rFonts w:ascii="Times New Roman" w:hAnsi="Times New Roman" w:cs="Times New Roman"/>
        </w:rPr>
        <w:t>Стихотворение «Кěтнě</w:t>
      </w:r>
      <w:r w:rsidR="00047F7E" w:rsidRPr="00FA39E1">
        <w:rPr>
          <w:rFonts w:ascii="Times New Roman" w:hAnsi="Times New Roman" w:cs="Times New Roman"/>
        </w:rPr>
        <w:t xml:space="preserve"> </w:t>
      </w:r>
      <w:r w:rsidRPr="00FA39E1">
        <w:rPr>
          <w:rFonts w:ascii="Times New Roman" w:hAnsi="Times New Roman" w:cs="Times New Roman"/>
        </w:rPr>
        <w:t>вăхăт</w:t>
      </w:r>
      <w:r w:rsidR="00047F7E" w:rsidRPr="00FA39E1">
        <w:rPr>
          <w:rFonts w:ascii="Times New Roman" w:hAnsi="Times New Roman" w:cs="Times New Roman"/>
        </w:rPr>
        <w:t xml:space="preserve"> </w:t>
      </w:r>
      <w:r w:rsidRPr="00FA39E1">
        <w:rPr>
          <w:rFonts w:ascii="Times New Roman" w:hAnsi="Times New Roman" w:cs="Times New Roman"/>
        </w:rPr>
        <w:t xml:space="preserve">çитрě» (Наступил долгожданный день); </w:t>
      </w:r>
      <w:r w:rsidRPr="00FA39E1">
        <w:rPr>
          <w:rFonts w:ascii="Times New Roman" w:hAnsi="Times New Roman" w:cs="Times New Roman"/>
          <w:b/>
        </w:rPr>
        <w:t>Иван Яковлев.</w:t>
      </w:r>
      <w:r w:rsidRPr="00FA39E1">
        <w:rPr>
          <w:rFonts w:ascii="Times New Roman" w:hAnsi="Times New Roman" w:cs="Times New Roman"/>
        </w:rPr>
        <w:t xml:space="preserve"> Сказка «Кулачă» (Калач), рассказ «Йăлăнтармăш»;</w:t>
      </w:r>
      <w:r w:rsidR="00047F7E" w:rsidRPr="00FA39E1">
        <w:rPr>
          <w:rFonts w:ascii="Times New Roman" w:hAnsi="Times New Roman" w:cs="Times New Roman"/>
        </w:rPr>
        <w:t xml:space="preserve"> </w:t>
      </w:r>
      <w:r w:rsidRPr="00FA39E1">
        <w:rPr>
          <w:rFonts w:ascii="Times New Roman" w:hAnsi="Times New Roman" w:cs="Times New Roman"/>
          <w:b/>
        </w:rPr>
        <w:t>Илпек</w:t>
      </w:r>
      <w:r w:rsidR="00047F7E" w:rsidRPr="00FA39E1">
        <w:rPr>
          <w:rFonts w:ascii="Times New Roman" w:hAnsi="Times New Roman" w:cs="Times New Roman"/>
          <w:b/>
        </w:rPr>
        <w:t xml:space="preserve"> </w:t>
      </w:r>
      <w:r w:rsidRPr="00FA39E1">
        <w:rPr>
          <w:rFonts w:ascii="Times New Roman" w:hAnsi="Times New Roman" w:cs="Times New Roman"/>
          <w:b/>
        </w:rPr>
        <w:t>Микулайě.</w:t>
      </w:r>
      <w:r w:rsidRPr="00FA39E1">
        <w:rPr>
          <w:rFonts w:ascii="Times New Roman" w:hAnsi="Times New Roman" w:cs="Times New Roman"/>
        </w:rPr>
        <w:t xml:space="preserve"> Рассказ «Çăкăр</w:t>
      </w:r>
      <w:r w:rsidR="00047F7E" w:rsidRPr="00FA39E1">
        <w:rPr>
          <w:rFonts w:ascii="Times New Roman" w:hAnsi="Times New Roman" w:cs="Times New Roman"/>
        </w:rPr>
        <w:t xml:space="preserve"> </w:t>
      </w:r>
      <w:r w:rsidRPr="00FA39E1">
        <w:rPr>
          <w:rFonts w:ascii="Times New Roman" w:hAnsi="Times New Roman" w:cs="Times New Roman"/>
        </w:rPr>
        <w:t xml:space="preserve">тěпренчěкě» (Крошка хлеба); </w:t>
      </w:r>
      <w:r w:rsidRPr="00FA39E1">
        <w:rPr>
          <w:rFonts w:ascii="Times New Roman" w:hAnsi="Times New Roman" w:cs="Times New Roman"/>
          <w:b/>
        </w:rPr>
        <w:t xml:space="preserve">Петр Эйзин. </w:t>
      </w:r>
      <w:r w:rsidRPr="00FA39E1">
        <w:rPr>
          <w:rFonts w:ascii="Times New Roman" w:hAnsi="Times New Roman" w:cs="Times New Roman"/>
        </w:rPr>
        <w:t xml:space="preserve">Стихотворение «Çăкăр» (Хлеб); </w:t>
      </w:r>
      <w:r w:rsidRPr="00FA39E1">
        <w:rPr>
          <w:rFonts w:ascii="Times New Roman" w:hAnsi="Times New Roman" w:cs="Times New Roman"/>
          <w:b/>
        </w:rPr>
        <w:t>Геннадий Волков.</w:t>
      </w:r>
      <w:r w:rsidRPr="00FA39E1">
        <w:rPr>
          <w:rFonts w:ascii="Times New Roman" w:hAnsi="Times New Roman" w:cs="Times New Roman"/>
        </w:rPr>
        <w:t xml:space="preserve"> Притча «Чи</w:t>
      </w:r>
      <w:r w:rsidR="00047F7E" w:rsidRPr="00FA39E1">
        <w:rPr>
          <w:rFonts w:ascii="Times New Roman" w:hAnsi="Times New Roman" w:cs="Times New Roman"/>
        </w:rPr>
        <w:t xml:space="preserve"> </w:t>
      </w:r>
      <w:r w:rsidRPr="00FA39E1">
        <w:rPr>
          <w:rFonts w:ascii="Times New Roman" w:hAnsi="Times New Roman" w:cs="Times New Roman"/>
        </w:rPr>
        <w:t>пысăк</w:t>
      </w:r>
      <w:r w:rsidR="00047F7E" w:rsidRPr="00FA39E1">
        <w:rPr>
          <w:rFonts w:ascii="Times New Roman" w:hAnsi="Times New Roman" w:cs="Times New Roman"/>
        </w:rPr>
        <w:t xml:space="preserve"> </w:t>
      </w:r>
      <w:r w:rsidRPr="00FA39E1">
        <w:rPr>
          <w:rFonts w:ascii="Times New Roman" w:hAnsi="Times New Roman" w:cs="Times New Roman"/>
        </w:rPr>
        <w:t xml:space="preserve">инкек» (Самое большое несчастье); </w:t>
      </w:r>
      <w:r w:rsidRPr="00FA39E1">
        <w:rPr>
          <w:rFonts w:ascii="Times New Roman" w:hAnsi="Times New Roman" w:cs="Times New Roman"/>
          <w:b/>
        </w:rPr>
        <w:t>Чувашская народная сказка</w:t>
      </w:r>
      <w:r w:rsidRPr="00FA39E1">
        <w:rPr>
          <w:rFonts w:ascii="Times New Roman" w:hAnsi="Times New Roman" w:cs="Times New Roman"/>
        </w:rPr>
        <w:t xml:space="preserve"> «Хаяр</w:t>
      </w:r>
      <w:r w:rsidR="00047F7E" w:rsidRPr="00FA39E1">
        <w:rPr>
          <w:rFonts w:ascii="Times New Roman" w:hAnsi="Times New Roman" w:cs="Times New Roman"/>
        </w:rPr>
        <w:t xml:space="preserve"> </w:t>
      </w:r>
      <w:r w:rsidRPr="00FA39E1">
        <w:rPr>
          <w:rFonts w:ascii="Times New Roman" w:hAnsi="Times New Roman" w:cs="Times New Roman"/>
        </w:rPr>
        <w:t xml:space="preserve">карчăк» (Злая старуха); </w:t>
      </w:r>
      <w:r w:rsidRPr="00FA39E1">
        <w:rPr>
          <w:rFonts w:ascii="Times New Roman" w:hAnsi="Times New Roman" w:cs="Times New Roman"/>
          <w:b/>
        </w:rPr>
        <w:t xml:space="preserve">Народная сказка </w:t>
      </w:r>
      <w:r w:rsidRPr="00FA39E1">
        <w:rPr>
          <w:rFonts w:ascii="Times New Roman" w:hAnsi="Times New Roman" w:cs="Times New Roman"/>
        </w:rPr>
        <w:t>«Хытă</w:t>
      </w:r>
      <w:r w:rsidR="00047F7E" w:rsidRPr="00FA39E1">
        <w:rPr>
          <w:rFonts w:ascii="Times New Roman" w:hAnsi="Times New Roman" w:cs="Times New Roman"/>
        </w:rPr>
        <w:t xml:space="preserve"> </w:t>
      </w:r>
      <w:r w:rsidRPr="00FA39E1">
        <w:rPr>
          <w:rFonts w:ascii="Times New Roman" w:hAnsi="Times New Roman" w:cs="Times New Roman"/>
        </w:rPr>
        <w:t>çынпа</w:t>
      </w:r>
      <w:r w:rsidR="00047F7E" w:rsidRPr="00FA39E1">
        <w:rPr>
          <w:rFonts w:ascii="Times New Roman" w:hAnsi="Times New Roman" w:cs="Times New Roman"/>
        </w:rPr>
        <w:t xml:space="preserve"> </w:t>
      </w:r>
      <w:r w:rsidRPr="00FA39E1">
        <w:rPr>
          <w:rFonts w:ascii="Times New Roman" w:hAnsi="Times New Roman" w:cs="Times New Roman"/>
        </w:rPr>
        <w:t>кěвěç</w:t>
      </w:r>
      <w:r w:rsidR="00047F7E" w:rsidRPr="00FA39E1">
        <w:rPr>
          <w:rFonts w:ascii="Times New Roman" w:hAnsi="Times New Roman" w:cs="Times New Roman"/>
        </w:rPr>
        <w:t xml:space="preserve"> </w:t>
      </w:r>
      <w:r w:rsidRPr="00FA39E1">
        <w:rPr>
          <w:rFonts w:ascii="Times New Roman" w:hAnsi="Times New Roman" w:cs="Times New Roman"/>
        </w:rPr>
        <w:t>çын» (Скупой человек и завистливый человек»).</w:t>
      </w:r>
    </w:p>
    <w:p w:rsidR="00736A4E" w:rsidRPr="00FA39E1" w:rsidRDefault="00736A4E" w:rsidP="00736A4E">
      <w:pPr>
        <w:spacing w:after="0" w:line="240" w:lineRule="auto"/>
        <w:ind w:firstLine="720"/>
        <w:jc w:val="both"/>
        <w:rPr>
          <w:rFonts w:ascii="Times New Roman" w:hAnsi="Times New Roman" w:cs="Times New Roman"/>
          <w:bCs/>
        </w:rPr>
      </w:pPr>
      <w:r w:rsidRPr="00FA39E1">
        <w:rPr>
          <w:rFonts w:ascii="Times New Roman" w:hAnsi="Times New Roman" w:cs="Times New Roman"/>
        </w:rPr>
        <w:t>Об активной жизненной позиции. Становление характера. Об отрицательных чертах в мыслях, чувствах и поведении человека, различных формах асоциального поведения.</w:t>
      </w:r>
    </w:p>
    <w:p w:rsidR="00592EA1" w:rsidRPr="00FA39E1" w:rsidRDefault="00736A4E" w:rsidP="00FA39E1">
      <w:pPr>
        <w:spacing w:after="0" w:line="240" w:lineRule="auto"/>
        <w:ind w:firstLine="720"/>
        <w:jc w:val="both"/>
        <w:rPr>
          <w:rFonts w:ascii="Times New Roman" w:hAnsi="Times New Roman" w:cs="Times New Roman"/>
          <w:bCs/>
        </w:rPr>
      </w:pPr>
      <w:r w:rsidRPr="00FA39E1">
        <w:rPr>
          <w:rFonts w:ascii="Times New Roman" w:hAnsi="Times New Roman" w:cs="Times New Roman"/>
          <w:bCs/>
          <w:i/>
        </w:rPr>
        <w:t>Теория литературы</w:t>
      </w:r>
      <w:r w:rsidRPr="00FA39E1">
        <w:rPr>
          <w:rFonts w:ascii="Times New Roman" w:hAnsi="Times New Roman" w:cs="Times New Roman"/>
          <w:iCs/>
        </w:rPr>
        <w:t xml:space="preserve">: </w:t>
      </w:r>
      <w:r w:rsidRPr="00FA39E1">
        <w:rPr>
          <w:rFonts w:ascii="Times New Roman" w:hAnsi="Times New Roman" w:cs="Times New Roman"/>
          <w:bCs/>
        </w:rPr>
        <w:t>стихотворение, содержание, притча, народная сказка.</w:t>
      </w:r>
    </w:p>
    <w:p w:rsidR="00592EA1" w:rsidRPr="00FA39E1" w:rsidRDefault="006427B2" w:rsidP="001F4C2D">
      <w:pPr>
        <w:pStyle w:val="a9"/>
        <w:ind w:firstLine="720"/>
        <w:jc w:val="both"/>
        <w:rPr>
          <w:rFonts w:ascii="Times New Roman" w:hAnsi="Times New Roman"/>
          <w:b/>
          <w:sz w:val="22"/>
          <w:szCs w:val="22"/>
        </w:rPr>
      </w:pPr>
      <w:r w:rsidRPr="00FA39E1">
        <w:rPr>
          <w:rFonts w:ascii="Times New Roman" w:hAnsi="Times New Roman"/>
          <w:b/>
          <w:sz w:val="22"/>
          <w:szCs w:val="22"/>
        </w:rPr>
        <w:t xml:space="preserve">Раздел 3. </w:t>
      </w:r>
      <w:r w:rsidR="00736A4E" w:rsidRPr="00FA39E1">
        <w:rPr>
          <w:rFonts w:ascii="Times New Roman" w:hAnsi="Times New Roman"/>
          <w:b/>
          <w:sz w:val="22"/>
          <w:szCs w:val="22"/>
        </w:rPr>
        <w:t>Природа – наш родной дом – Çут</w:t>
      </w:r>
      <w:r w:rsidR="00047F7E" w:rsidRPr="00FA39E1">
        <w:rPr>
          <w:rFonts w:ascii="Times New Roman" w:hAnsi="Times New Roman"/>
          <w:b/>
          <w:sz w:val="22"/>
          <w:szCs w:val="22"/>
        </w:rPr>
        <w:t xml:space="preserve"> </w:t>
      </w:r>
      <w:r w:rsidR="00736A4E" w:rsidRPr="00FA39E1">
        <w:rPr>
          <w:rFonts w:ascii="Times New Roman" w:hAnsi="Times New Roman"/>
          <w:b/>
          <w:sz w:val="22"/>
          <w:szCs w:val="22"/>
        </w:rPr>
        <w:t>çанталăк – пирĕн</w:t>
      </w:r>
      <w:r w:rsidR="00047F7E" w:rsidRPr="00FA39E1">
        <w:rPr>
          <w:rFonts w:ascii="Times New Roman" w:hAnsi="Times New Roman"/>
          <w:b/>
          <w:sz w:val="22"/>
          <w:szCs w:val="22"/>
        </w:rPr>
        <w:t xml:space="preserve"> </w:t>
      </w:r>
      <w:r w:rsidR="00736A4E" w:rsidRPr="00FA39E1">
        <w:rPr>
          <w:rFonts w:ascii="Times New Roman" w:hAnsi="Times New Roman"/>
          <w:b/>
          <w:sz w:val="22"/>
          <w:szCs w:val="22"/>
        </w:rPr>
        <w:t xml:space="preserve">тăван кил. </w:t>
      </w:r>
    </w:p>
    <w:p w:rsidR="00736A4E" w:rsidRPr="00FA39E1" w:rsidRDefault="00736A4E" w:rsidP="00736A4E">
      <w:pPr>
        <w:pStyle w:val="a9"/>
        <w:tabs>
          <w:tab w:val="left" w:pos="6946"/>
        </w:tabs>
        <w:ind w:firstLine="720"/>
        <w:jc w:val="both"/>
        <w:rPr>
          <w:rFonts w:ascii="Times New Roman" w:hAnsi="Times New Roman"/>
          <w:b/>
          <w:sz w:val="22"/>
          <w:szCs w:val="22"/>
          <w:lang w:eastAsia="en-US"/>
        </w:rPr>
      </w:pPr>
      <w:r w:rsidRPr="00FA39E1">
        <w:rPr>
          <w:rFonts w:ascii="Times New Roman" w:hAnsi="Times New Roman"/>
          <w:b/>
          <w:sz w:val="22"/>
          <w:szCs w:val="22"/>
        </w:rPr>
        <w:t>Марфа Трубина.</w:t>
      </w:r>
      <w:r w:rsidRPr="00FA39E1">
        <w:rPr>
          <w:rFonts w:ascii="Times New Roman" w:hAnsi="Times New Roman"/>
          <w:sz w:val="22"/>
          <w:szCs w:val="22"/>
        </w:rPr>
        <w:t xml:space="preserve"> Рассказ «Ылтăн</w:t>
      </w:r>
      <w:r w:rsidR="00047F7E" w:rsidRPr="00FA39E1">
        <w:rPr>
          <w:rFonts w:ascii="Times New Roman" w:hAnsi="Times New Roman"/>
          <w:sz w:val="22"/>
          <w:szCs w:val="22"/>
        </w:rPr>
        <w:t xml:space="preserve"> </w:t>
      </w:r>
      <w:r w:rsidRPr="00FA39E1">
        <w:rPr>
          <w:rFonts w:ascii="Times New Roman" w:hAnsi="Times New Roman"/>
          <w:sz w:val="22"/>
          <w:szCs w:val="22"/>
        </w:rPr>
        <w:t xml:space="preserve">кĕркунне» (Золотая осень); </w:t>
      </w:r>
      <w:r w:rsidRPr="00FA39E1">
        <w:rPr>
          <w:rFonts w:ascii="Times New Roman" w:hAnsi="Times New Roman"/>
          <w:b/>
          <w:sz w:val="22"/>
          <w:szCs w:val="22"/>
        </w:rPr>
        <w:t xml:space="preserve">Николай Сандров. </w:t>
      </w:r>
      <w:r w:rsidRPr="00FA39E1">
        <w:rPr>
          <w:rFonts w:ascii="Times New Roman" w:hAnsi="Times New Roman"/>
          <w:sz w:val="22"/>
          <w:szCs w:val="22"/>
        </w:rPr>
        <w:t>Стихотворение «Пěрремěш юр» (Первый снег);</w:t>
      </w:r>
      <w:r w:rsidRPr="00FA39E1">
        <w:rPr>
          <w:rFonts w:ascii="Times New Roman" w:hAnsi="Times New Roman"/>
          <w:b/>
          <w:sz w:val="22"/>
          <w:szCs w:val="22"/>
        </w:rPr>
        <w:t xml:space="preserve"> Альберт Канаш.</w:t>
      </w:r>
      <w:r w:rsidRPr="00FA39E1">
        <w:rPr>
          <w:rFonts w:ascii="Times New Roman" w:hAnsi="Times New Roman"/>
          <w:sz w:val="22"/>
          <w:szCs w:val="22"/>
        </w:rPr>
        <w:t xml:space="preserve"> Стихотворение «Йěлтěрпе» (На лыжах); </w:t>
      </w:r>
      <w:r w:rsidRPr="00FA39E1">
        <w:rPr>
          <w:rFonts w:ascii="Times New Roman" w:hAnsi="Times New Roman"/>
          <w:b/>
          <w:bCs/>
          <w:sz w:val="22"/>
          <w:szCs w:val="22"/>
        </w:rPr>
        <w:t>Константин Иванов.</w:t>
      </w:r>
      <w:r w:rsidRPr="00FA39E1">
        <w:rPr>
          <w:rFonts w:ascii="Times New Roman" w:hAnsi="Times New Roman"/>
          <w:bCs/>
          <w:sz w:val="22"/>
          <w:szCs w:val="22"/>
        </w:rPr>
        <w:t xml:space="preserve"> «</w:t>
      </w:r>
      <w:r w:rsidRPr="00FA39E1">
        <w:rPr>
          <w:rFonts w:ascii="Times New Roman" w:hAnsi="Times New Roman"/>
          <w:sz w:val="22"/>
          <w:szCs w:val="22"/>
        </w:rPr>
        <w:t>Силпи</w:t>
      </w:r>
      <w:r w:rsidR="00047F7E" w:rsidRPr="00FA39E1">
        <w:rPr>
          <w:rFonts w:ascii="Times New Roman" w:hAnsi="Times New Roman"/>
          <w:sz w:val="22"/>
          <w:szCs w:val="22"/>
        </w:rPr>
        <w:t xml:space="preserve"> </w:t>
      </w:r>
      <w:r w:rsidRPr="00FA39E1">
        <w:rPr>
          <w:rFonts w:ascii="Times New Roman" w:hAnsi="Times New Roman"/>
          <w:sz w:val="22"/>
          <w:szCs w:val="22"/>
        </w:rPr>
        <w:t>ялĕнче</w:t>
      </w:r>
      <w:r w:rsidRPr="00FA39E1">
        <w:rPr>
          <w:rFonts w:ascii="Times New Roman" w:hAnsi="Times New Roman"/>
          <w:bCs/>
          <w:sz w:val="22"/>
          <w:szCs w:val="22"/>
        </w:rPr>
        <w:t>» (</w:t>
      </w:r>
      <w:r w:rsidRPr="00FA39E1">
        <w:rPr>
          <w:rFonts w:ascii="Times New Roman" w:hAnsi="Times New Roman"/>
          <w:sz w:val="22"/>
          <w:szCs w:val="22"/>
        </w:rPr>
        <w:t>В селе Сильби</w:t>
      </w:r>
      <w:r w:rsidRPr="00FA39E1">
        <w:rPr>
          <w:rFonts w:ascii="Times New Roman" w:hAnsi="Times New Roman"/>
          <w:bCs/>
          <w:sz w:val="22"/>
          <w:szCs w:val="22"/>
        </w:rPr>
        <w:t>).</w:t>
      </w:r>
    </w:p>
    <w:p w:rsidR="00736A4E" w:rsidRPr="00FA39E1" w:rsidRDefault="00736A4E" w:rsidP="00736A4E">
      <w:pPr>
        <w:pStyle w:val="a9"/>
        <w:ind w:firstLine="720"/>
        <w:jc w:val="both"/>
        <w:rPr>
          <w:rFonts w:ascii="Times New Roman" w:hAnsi="Times New Roman"/>
          <w:sz w:val="22"/>
          <w:szCs w:val="22"/>
        </w:rPr>
      </w:pPr>
      <w:r w:rsidRPr="00FA39E1">
        <w:rPr>
          <w:rFonts w:ascii="Times New Roman" w:hAnsi="Times New Roman"/>
          <w:sz w:val="22"/>
          <w:szCs w:val="22"/>
        </w:rPr>
        <w:t xml:space="preserve">О животных, о </w:t>
      </w:r>
      <w:r w:rsidR="00C44FF7" w:rsidRPr="00FA39E1">
        <w:rPr>
          <w:rFonts w:ascii="Times New Roman" w:hAnsi="Times New Roman"/>
          <w:sz w:val="22"/>
          <w:szCs w:val="22"/>
        </w:rPr>
        <w:t>красоте природы, необходимости</w:t>
      </w:r>
      <w:r w:rsidRPr="00FA39E1">
        <w:rPr>
          <w:rFonts w:ascii="Times New Roman" w:hAnsi="Times New Roman"/>
          <w:sz w:val="22"/>
          <w:szCs w:val="22"/>
        </w:rPr>
        <w:t xml:space="preserve"> ее оберегать.</w:t>
      </w:r>
    </w:p>
    <w:p w:rsidR="00592EA1" w:rsidRPr="00FA39E1" w:rsidRDefault="00736A4E" w:rsidP="00FA39E1">
      <w:pPr>
        <w:spacing w:after="0" w:line="240" w:lineRule="auto"/>
        <w:ind w:firstLine="720"/>
        <w:jc w:val="both"/>
        <w:rPr>
          <w:rFonts w:ascii="Times New Roman" w:hAnsi="Times New Roman" w:cs="Times New Roman"/>
          <w:bCs/>
        </w:rPr>
      </w:pPr>
      <w:r w:rsidRPr="00FA39E1">
        <w:rPr>
          <w:rFonts w:ascii="Times New Roman" w:hAnsi="Times New Roman" w:cs="Times New Roman"/>
          <w:bCs/>
          <w:i/>
        </w:rPr>
        <w:t>Теория литературы</w:t>
      </w:r>
      <w:r w:rsidRPr="00FA39E1">
        <w:rPr>
          <w:rFonts w:ascii="Times New Roman" w:hAnsi="Times New Roman" w:cs="Times New Roman"/>
          <w:iCs/>
        </w:rPr>
        <w:t>: рассказ, сравнение, олицетворение</w:t>
      </w:r>
      <w:r w:rsidRPr="00FA39E1">
        <w:rPr>
          <w:rFonts w:ascii="Times New Roman" w:hAnsi="Times New Roman" w:cs="Times New Roman"/>
          <w:bCs/>
        </w:rPr>
        <w:t>.</w:t>
      </w:r>
    </w:p>
    <w:p w:rsidR="00592EA1" w:rsidRPr="00FA39E1" w:rsidRDefault="006427B2" w:rsidP="001F4C2D">
      <w:pPr>
        <w:pStyle w:val="a4"/>
        <w:ind w:firstLine="720"/>
        <w:jc w:val="both"/>
        <w:rPr>
          <w:rFonts w:ascii="Times New Roman" w:hAnsi="Times New Roman"/>
          <w:b/>
          <w:sz w:val="22"/>
          <w:szCs w:val="22"/>
        </w:rPr>
      </w:pPr>
      <w:r w:rsidRPr="00FA39E1">
        <w:rPr>
          <w:rFonts w:ascii="Times New Roman" w:hAnsi="Times New Roman"/>
          <w:b/>
          <w:sz w:val="22"/>
          <w:szCs w:val="22"/>
        </w:rPr>
        <w:t xml:space="preserve">Раздел 4. </w:t>
      </w:r>
      <w:r w:rsidR="00736A4E" w:rsidRPr="00FA39E1">
        <w:rPr>
          <w:rFonts w:ascii="Times New Roman" w:hAnsi="Times New Roman"/>
          <w:b/>
          <w:sz w:val="22"/>
          <w:szCs w:val="22"/>
        </w:rPr>
        <w:t>Труд красит человека – Ĕç</w:t>
      </w:r>
      <w:r w:rsidR="00047F7E" w:rsidRPr="00FA39E1">
        <w:rPr>
          <w:rFonts w:ascii="Times New Roman" w:hAnsi="Times New Roman"/>
          <w:b/>
          <w:sz w:val="22"/>
          <w:szCs w:val="22"/>
        </w:rPr>
        <w:t xml:space="preserve"> </w:t>
      </w:r>
      <w:r w:rsidR="00736A4E" w:rsidRPr="00FA39E1">
        <w:rPr>
          <w:rFonts w:ascii="Times New Roman" w:hAnsi="Times New Roman"/>
          <w:b/>
          <w:sz w:val="22"/>
          <w:szCs w:val="22"/>
        </w:rPr>
        <w:t>çынна</w:t>
      </w:r>
      <w:r w:rsidR="00047F7E" w:rsidRPr="00FA39E1">
        <w:rPr>
          <w:rFonts w:ascii="Times New Roman" w:hAnsi="Times New Roman"/>
          <w:b/>
          <w:sz w:val="22"/>
          <w:szCs w:val="22"/>
        </w:rPr>
        <w:t xml:space="preserve"> </w:t>
      </w:r>
      <w:r w:rsidR="00736A4E" w:rsidRPr="00FA39E1">
        <w:rPr>
          <w:rFonts w:ascii="Times New Roman" w:hAnsi="Times New Roman"/>
          <w:b/>
          <w:sz w:val="22"/>
          <w:szCs w:val="22"/>
        </w:rPr>
        <w:t>илем</w:t>
      </w:r>
      <w:r w:rsidR="00047F7E" w:rsidRPr="00FA39E1">
        <w:rPr>
          <w:rFonts w:ascii="Times New Roman" w:hAnsi="Times New Roman"/>
          <w:b/>
          <w:sz w:val="22"/>
          <w:szCs w:val="22"/>
        </w:rPr>
        <w:t xml:space="preserve"> </w:t>
      </w:r>
      <w:r w:rsidR="00736A4E" w:rsidRPr="00FA39E1">
        <w:rPr>
          <w:rFonts w:ascii="Times New Roman" w:hAnsi="Times New Roman"/>
          <w:b/>
          <w:sz w:val="22"/>
          <w:szCs w:val="22"/>
        </w:rPr>
        <w:t>кÿрет.</w:t>
      </w:r>
    </w:p>
    <w:p w:rsidR="00736A4E" w:rsidRPr="00FA39E1" w:rsidRDefault="00736A4E" w:rsidP="00736A4E">
      <w:pPr>
        <w:pStyle w:val="a9"/>
        <w:ind w:firstLine="720"/>
        <w:jc w:val="both"/>
        <w:rPr>
          <w:rFonts w:ascii="Times New Roman" w:hAnsi="Times New Roman"/>
          <w:sz w:val="22"/>
          <w:szCs w:val="22"/>
        </w:rPr>
      </w:pPr>
      <w:r w:rsidRPr="00FA39E1">
        <w:rPr>
          <w:rFonts w:ascii="Times New Roman" w:hAnsi="Times New Roman"/>
          <w:b/>
          <w:sz w:val="22"/>
          <w:szCs w:val="22"/>
        </w:rPr>
        <w:t xml:space="preserve">Геннадий Мальцев. </w:t>
      </w:r>
      <w:r w:rsidRPr="00FA39E1">
        <w:rPr>
          <w:rFonts w:ascii="Times New Roman" w:hAnsi="Times New Roman"/>
          <w:sz w:val="22"/>
          <w:szCs w:val="22"/>
        </w:rPr>
        <w:t>Стихотворение «Алă</w:t>
      </w:r>
      <w:r w:rsidR="00047F7E" w:rsidRPr="00FA39E1">
        <w:rPr>
          <w:rFonts w:ascii="Times New Roman" w:hAnsi="Times New Roman"/>
          <w:sz w:val="22"/>
          <w:szCs w:val="22"/>
        </w:rPr>
        <w:t xml:space="preserve"> </w:t>
      </w:r>
      <w:r w:rsidRPr="00FA39E1">
        <w:rPr>
          <w:rFonts w:ascii="Times New Roman" w:hAnsi="Times New Roman"/>
          <w:sz w:val="22"/>
          <w:szCs w:val="22"/>
        </w:rPr>
        <w:t>пулать</w:t>
      </w:r>
      <w:r w:rsidR="00047F7E" w:rsidRPr="00FA39E1">
        <w:rPr>
          <w:rFonts w:ascii="Times New Roman" w:hAnsi="Times New Roman"/>
          <w:sz w:val="22"/>
          <w:szCs w:val="22"/>
        </w:rPr>
        <w:t xml:space="preserve"> </w:t>
      </w:r>
      <w:r w:rsidRPr="00FA39E1">
        <w:rPr>
          <w:rFonts w:ascii="Times New Roman" w:hAnsi="Times New Roman"/>
          <w:sz w:val="22"/>
          <w:szCs w:val="22"/>
        </w:rPr>
        <w:t>тěрлěрен» (Руки бывают разные), «Асанне</w:t>
      </w:r>
      <w:r w:rsidR="00047F7E" w:rsidRPr="00FA39E1">
        <w:rPr>
          <w:rFonts w:ascii="Times New Roman" w:hAnsi="Times New Roman"/>
          <w:sz w:val="22"/>
          <w:szCs w:val="22"/>
        </w:rPr>
        <w:t xml:space="preserve"> </w:t>
      </w:r>
      <w:r w:rsidRPr="00FA39E1">
        <w:rPr>
          <w:rFonts w:ascii="Times New Roman" w:hAnsi="Times New Roman"/>
          <w:sz w:val="22"/>
          <w:szCs w:val="22"/>
        </w:rPr>
        <w:t xml:space="preserve">хăçан канать-ши?» (Когда отдыхает бабушка?); </w:t>
      </w:r>
      <w:r w:rsidRPr="00FA39E1">
        <w:rPr>
          <w:rFonts w:ascii="Times New Roman" w:hAnsi="Times New Roman"/>
          <w:b/>
          <w:sz w:val="22"/>
          <w:szCs w:val="22"/>
        </w:rPr>
        <w:t xml:space="preserve">Николай Симунов. </w:t>
      </w:r>
      <w:r w:rsidRPr="00FA39E1">
        <w:rPr>
          <w:rFonts w:ascii="Times New Roman" w:hAnsi="Times New Roman"/>
          <w:sz w:val="22"/>
          <w:szCs w:val="22"/>
        </w:rPr>
        <w:t xml:space="preserve">Стихотворение «Кĕреçе» (Лопата); </w:t>
      </w:r>
      <w:r w:rsidRPr="00FA39E1">
        <w:rPr>
          <w:rFonts w:ascii="Times New Roman" w:hAnsi="Times New Roman"/>
          <w:b/>
          <w:sz w:val="22"/>
          <w:szCs w:val="22"/>
        </w:rPr>
        <w:t>Виталий Енĕш.</w:t>
      </w:r>
      <w:r w:rsidRPr="00FA39E1">
        <w:rPr>
          <w:rFonts w:ascii="Times New Roman" w:hAnsi="Times New Roman"/>
          <w:sz w:val="22"/>
          <w:szCs w:val="22"/>
        </w:rPr>
        <w:t xml:space="preserve"> Рассказ «Чи</w:t>
      </w:r>
      <w:r w:rsidR="00047F7E" w:rsidRPr="00FA39E1">
        <w:rPr>
          <w:rFonts w:ascii="Times New Roman" w:hAnsi="Times New Roman"/>
          <w:sz w:val="22"/>
          <w:szCs w:val="22"/>
        </w:rPr>
        <w:t xml:space="preserve"> </w:t>
      </w:r>
      <w:r w:rsidRPr="00FA39E1">
        <w:rPr>
          <w:rFonts w:ascii="Times New Roman" w:hAnsi="Times New Roman"/>
          <w:sz w:val="22"/>
          <w:szCs w:val="22"/>
        </w:rPr>
        <w:t>маттурри — Урине» (Ирина — самая трудолюбивая).</w:t>
      </w:r>
    </w:p>
    <w:p w:rsidR="00736A4E" w:rsidRPr="00FA39E1" w:rsidRDefault="00736A4E" w:rsidP="00736A4E">
      <w:pPr>
        <w:pStyle w:val="a9"/>
        <w:ind w:firstLine="720"/>
        <w:jc w:val="both"/>
        <w:rPr>
          <w:rFonts w:ascii="Times New Roman" w:hAnsi="Times New Roman"/>
          <w:b/>
          <w:sz w:val="22"/>
          <w:szCs w:val="22"/>
        </w:rPr>
      </w:pPr>
      <w:r w:rsidRPr="00FA39E1">
        <w:rPr>
          <w:rFonts w:ascii="Times New Roman" w:hAnsi="Times New Roman"/>
          <w:sz w:val="22"/>
          <w:szCs w:val="22"/>
        </w:rPr>
        <w:t>О труде и творчестве, о творческих людях, их способностях. Воспевание стремления к свету, просвещению.</w:t>
      </w:r>
    </w:p>
    <w:p w:rsidR="00592EA1" w:rsidRPr="00785170" w:rsidRDefault="00736A4E" w:rsidP="00FA39E1">
      <w:pPr>
        <w:spacing w:after="0" w:line="240" w:lineRule="auto"/>
        <w:ind w:firstLine="720"/>
        <w:jc w:val="both"/>
        <w:rPr>
          <w:rFonts w:ascii="Times New Roman" w:hAnsi="Times New Roman" w:cs="Times New Roman"/>
          <w:bCs/>
        </w:rPr>
      </w:pPr>
      <w:r w:rsidRPr="00FA39E1">
        <w:rPr>
          <w:rFonts w:ascii="Times New Roman" w:hAnsi="Times New Roman" w:cs="Times New Roman"/>
          <w:bCs/>
          <w:i/>
        </w:rPr>
        <w:t>Теория литературы</w:t>
      </w:r>
      <w:r w:rsidRPr="00FA39E1">
        <w:rPr>
          <w:rFonts w:ascii="Times New Roman" w:hAnsi="Times New Roman" w:cs="Times New Roman"/>
          <w:iCs/>
        </w:rPr>
        <w:t>: рассказ, стихотворение</w:t>
      </w:r>
      <w:r w:rsidRPr="00FA39E1">
        <w:rPr>
          <w:rFonts w:ascii="Times New Roman" w:hAnsi="Times New Roman" w:cs="Times New Roman"/>
          <w:bCs/>
        </w:rPr>
        <w:t>.</w:t>
      </w:r>
    </w:p>
    <w:p w:rsidR="001F4C2D" w:rsidRPr="00FA39E1" w:rsidRDefault="006427B2" w:rsidP="001F4C2D">
      <w:pPr>
        <w:pStyle w:val="a9"/>
        <w:ind w:firstLine="720"/>
        <w:jc w:val="both"/>
        <w:rPr>
          <w:rFonts w:ascii="Times New Roman" w:hAnsi="Times New Roman"/>
          <w:b/>
          <w:sz w:val="22"/>
          <w:szCs w:val="22"/>
          <w:lang w:val="tt-RU"/>
        </w:rPr>
      </w:pPr>
      <w:r w:rsidRPr="00FA39E1">
        <w:rPr>
          <w:rFonts w:ascii="Times New Roman" w:hAnsi="Times New Roman"/>
          <w:b/>
          <w:sz w:val="22"/>
          <w:szCs w:val="22"/>
        </w:rPr>
        <w:t xml:space="preserve">Раздел 5. </w:t>
      </w:r>
      <w:r w:rsidR="00736A4E" w:rsidRPr="00FA39E1">
        <w:rPr>
          <w:rFonts w:ascii="Times New Roman" w:hAnsi="Times New Roman"/>
          <w:b/>
          <w:sz w:val="22"/>
          <w:szCs w:val="22"/>
          <w:lang w:val="tt-RU"/>
        </w:rPr>
        <w:t>Нет в мире краше Родины нашей – Тăван çĕр-шывран хакли çук.</w:t>
      </w:r>
    </w:p>
    <w:p w:rsidR="00736A4E" w:rsidRPr="00FA39E1" w:rsidRDefault="00736A4E" w:rsidP="001F4C2D">
      <w:pPr>
        <w:pStyle w:val="a9"/>
        <w:ind w:firstLine="720"/>
        <w:jc w:val="both"/>
        <w:rPr>
          <w:rFonts w:ascii="Times New Roman" w:hAnsi="Times New Roman"/>
          <w:b/>
          <w:sz w:val="22"/>
          <w:szCs w:val="22"/>
          <w:lang w:val="tt-RU"/>
        </w:rPr>
      </w:pPr>
      <w:r w:rsidRPr="00FA39E1">
        <w:rPr>
          <w:rFonts w:ascii="Times New Roman" w:hAnsi="Times New Roman"/>
          <w:b/>
          <w:sz w:val="22"/>
          <w:szCs w:val="22"/>
        </w:rPr>
        <w:t>Илле</w:t>
      </w:r>
      <w:r w:rsidR="00047F7E" w:rsidRPr="00FA39E1">
        <w:rPr>
          <w:rFonts w:ascii="Times New Roman" w:hAnsi="Times New Roman"/>
          <w:b/>
          <w:sz w:val="22"/>
          <w:szCs w:val="22"/>
        </w:rPr>
        <w:t xml:space="preserve"> </w:t>
      </w:r>
      <w:r w:rsidRPr="00FA39E1">
        <w:rPr>
          <w:rFonts w:ascii="Times New Roman" w:hAnsi="Times New Roman"/>
          <w:b/>
          <w:sz w:val="22"/>
          <w:szCs w:val="22"/>
        </w:rPr>
        <w:t xml:space="preserve">Тукташ. </w:t>
      </w:r>
      <w:r w:rsidRPr="00FA39E1">
        <w:rPr>
          <w:rFonts w:ascii="Times New Roman" w:hAnsi="Times New Roman"/>
          <w:sz w:val="22"/>
          <w:szCs w:val="22"/>
        </w:rPr>
        <w:t xml:space="preserve">Тăванçěр-шыв (Родина). (Государственный Гимн Чувашской Республики); </w:t>
      </w:r>
      <w:r w:rsidRPr="00FA39E1">
        <w:rPr>
          <w:rFonts w:ascii="Times New Roman" w:hAnsi="Times New Roman"/>
          <w:b/>
          <w:sz w:val="22"/>
          <w:szCs w:val="22"/>
        </w:rPr>
        <w:t xml:space="preserve">Ваçлей Давыдов-Анатри. </w:t>
      </w:r>
      <w:r w:rsidRPr="00FA39E1">
        <w:rPr>
          <w:rFonts w:ascii="Times New Roman" w:hAnsi="Times New Roman"/>
          <w:sz w:val="22"/>
          <w:szCs w:val="22"/>
        </w:rPr>
        <w:t>Стихотворение «Тăван</w:t>
      </w:r>
      <w:r w:rsidR="00047F7E" w:rsidRPr="00FA39E1">
        <w:rPr>
          <w:rFonts w:ascii="Times New Roman" w:hAnsi="Times New Roman"/>
          <w:sz w:val="22"/>
          <w:szCs w:val="22"/>
        </w:rPr>
        <w:t xml:space="preserve"> </w:t>
      </w:r>
      <w:r w:rsidRPr="00FA39E1">
        <w:rPr>
          <w:rFonts w:ascii="Times New Roman" w:hAnsi="Times New Roman"/>
          <w:sz w:val="22"/>
          <w:szCs w:val="22"/>
        </w:rPr>
        <w:t xml:space="preserve">кĕтес» (Родная моя сторонка); </w:t>
      </w:r>
      <w:r w:rsidRPr="00FA39E1">
        <w:rPr>
          <w:rFonts w:ascii="Times New Roman" w:hAnsi="Times New Roman"/>
          <w:b/>
          <w:sz w:val="22"/>
          <w:szCs w:val="22"/>
        </w:rPr>
        <w:t>Андриян Николаев.</w:t>
      </w:r>
      <w:r w:rsidRPr="00FA39E1">
        <w:rPr>
          <w:rFonts w:ascii="Times New Roman" w:hAnsi="Times New Roman"/>
          <w:sz w:val="22"/>
          <w:szCs w:val="22"/>
        </w:rPr>
        <w:t xml:space="preserve"> Рассказ «Тăван</w:t>
      </w:r>
      <w:r w:rsidR="00047F7E" w:rsidRPr="00FA39E1">
        <w:rPr>
          <w:rFonts w:ascii="Times New Roman" w:hAnsi="Times New Roman"/>
          <w:sz w:val="22"/>
          <w:szCs w:val="22"/>
        </w:rPr>
        <w:t xml:space="preserve"> </w:t>
      </w:r>
      <w:r w:rsidRPr="00FA39E1">
        <w:rPr>
          <w:rFonts w:ascii="Times New Roman" w:hAnsi="Times New Roman"/>
          <w:sz w:val="22"/>
          <w:szCs w:val="22"/>
        </w:rPr>
        <w:t>Шуршăл» (Родные Шоршелы).</w:t>
      </w:r>
    </w:p>
    <w:p w:rsidR="00736A4E" w:rsidRPr="00FA39E1" w:rsidRDefault="00736A4E" w:rsidP="00736A4E">
      <w:pPr>
        <w:pStyle w:val="a4"/>
        <w:ind w:firstLine="720"/>
        <w:jc w:val="both"/>
        <w:rPr>
          <w:rFonts w:ascii="Times New Roman" w:hAnsi="Times New Roman"/>
          <w:sz w:val="22"/>
          <w:szCs w:val="22"/>
        </w:rPr>
      </w:pPr>
      <w:r w:rsidRPr="00FA39E1">
        <w:rPr>
          <w:rFonts w:ascii="Times New Roman" w:hAnsi="Times New Roman"/>
          <w:sz w:val="22"/>
          <w:szCs w:val="22"/>
        </w:rPr>
        <w:t>О Родине (о малой родине) и родном языке, образное и выразительно е слово в повседневной жизни человека.</w:t>
      </w:r>
    </w:p>
    <w:p w:rsidR="00592EA1" w:rsidRPr="00FA39E1" w:rsidRDefault="00736A4E" w:rsidP="00FA39E1">
      <w:pPr>
        <w:spacing w:after="0" w:line="240" w:lineRule="auto"/>
        <w:ind w:firstLine="720"/>
        <w:jc w:val="both"/>
        <w:rPr>
          <w:rFonts w:ascii="Times New Roman" w:hAnsi="Times New Roman" w:cs="Times New Roman"/>
          <w:bCs/>
        </w:rPr>
      </w:pPr>
      <w:r w:rsidRPr="00FA39E1">
        <w:rPr>
          <w:rFonts w:ascii="Times New Roman" w:hAnsi="Times New Roman" w:cs="Times New Roman"/>
          <w:bCs/>
          <w:i/>
        </w:rPr>
        <w:t>Теория литературы</w:t>
      </w:r>
      <w:r w:rsidRPr="00FA39E1">
        <w:rPr>
          <w:rFonts w:ascii="Times New Roman" w:hAnsi="Times New Roman" w:cs="Times New Roman"/>
          <w:iCs/>
        </w:rPr>
        <w:t>: гимн, рассказ, стихотворение</w:t>
      </w:r>
      <w:r w:rsidRPr="00FA39E1">
        <w:rPr>
          <w:rFonts w:ascii="Times New Roman" w:hAnsi="Times New Roman" w:cs="Times New Roman"/>
          <w:bCs/>
        </w:rPr>
        <w:t>.</w:t>
      </w:r>
    </w:p>
    <w:p w:rsidR="001F4C2D" w:rsidRPr="00FA39E1" w:rsidRDefault="006427B2" w:rsidP="001F4C2D">
      <w:pPr>
        <w:spacing w:after="0" w:line="240" w:lineRule="auto"/>
        <w:ind w:firstLine="720"/>
        <w:jc w:val="both"/>
        <w:rPr>
          <w:rFonts w:ascii="Times New Roman" w:hAnsi="Times New Roman" w:cs="Times New Roman"/>
          <w:b/>
          <w:bCs/>
        </w:rPr>
      </w:pPr>
      <w:r w:rsidRPr="00FA39E1">
        <w:rPr>
          <w:rFonts w:ascii="Times New Roman" w:hAnsi="Times New Roman" w:cs="Times New Roman"/>
          <w:b/>
        </w:rPr>
        <w:t xml:space="preserve">Раздел 6. </w:t>
      </w:r>
      <w:r w:rsidR="00736A4E" w:rsidRPr="00FA39E1">
        <w:rPr>
          <w:rFonts w:ascii="Times New Roman" w:hAnsi="Times New Roman" w:cs="Times New Roman"/>
          <w:b/>
          <w:bCs/>
        </w:rPr>
        <w:t>Красна птица пером, а человек – умом – Кайăк</w:t>
      </w:r>
      <w:r w:rsidR="00047F7E" w:rsidRPr="00FA39E1">
        <w:rPr>
          <w:rFonts w:ascii="Times New Roman" w:hAnsi="Times New Roman" w:cs="Times New Roman"/>
          <w:b/>
          <w:bCs/>
        </w:rPr>
        <w:t xml:space="preserve"> хитр</w:t>
      </w:r>
      <w:r w:rsidR="00C44FF7" w:rsidRPr="00FA39E1">
        <w:rPr>
          <w:rFonts w:ascii="Times New Roman" w:hAnsi="Times New Roman" w:cs="Times New Roman"/>
          <w:b/>
          <w:bCs/>
        </w:rPr>
        <w:t xml:space="preserve">е </w:t>
      </w:r>
      <w:r w:rsidR="00736A4E" w:rsidRPr="00FA39E1">
        <w:rPr>
          <w:rFonts w:ascii="Times New Roman" w:hAnsi="Times New Roman" w:cs="Times New Roman"/>
          <w:b/>
          <w:bCs/>
        </w:rPr>
        <w:t>тĕкĕпе, этем</w:t>
      </w:r>
      <w:r w:rsidR="00047F7E" w:rsidRPr="00FA39E1">
        <w:rPr>
          <w:rFonts w:ascii="Times New Roman" w:hAnsi="Times New Roman" w:cs="Times New Roman"/>
          <w:b/>
          <w:bCs/>
        </w:rPr>
        <w:t xml:space="preserve"> </w:t>
      </w:r>
      <w:r w:rsidR="00736A4E" w:rsidRPr="00FA39E1">
        <w:rPr>
          <w:rFonts w:ascii="Times New Roman" w:hAnsi="Times New Roman" w:cs="Times New Roman"/>
          <w:b/>
          <w:bCs/>
        </w:rPr>
        <w:t>ырă</w:t>
      </w:r>
      <w:r w:rsidR="00047F7E" w:rsidRPr="00FA39E1">
        <w:rPr>
          <w:rFonts w:ascii="Times New Roman" w:hAnsi="Times New Roman" w:cs="Times New Roman"/>
          <w:b/>
          <w:bCs/>
        </w:rPr>
        <w:t xml:space="preserve"> </w:t>
      </w:r>
      <w:r w:rsidR="00736A4E" w:rsidRPr="00FA39E1">
        <w:rPr>
          <w:rFonts w:ascii="Times New Roman" w:hAnsi="Times New Roman" w:cs="Times New Roman"/>
          <w:b/>
          <w:bCs/>
        </w:rPr>
        <w:t>ăсĕпе.</w:t>
      </w:r>
    </w:p>
    <w:p w:rsidR="00736A4E" w:rsidRPr="00FA39E1" w:rsidRDefault="00736A4E" w:rsidP="00736A4E">
      <w:pPr>
        <w:spacing w:after="0" w:line="240" w:lineRule="auto"/>
        <w:ind w:firstLine="720"/>
        <w:jc w:val="both"/>
        <w:rPr>
          <w:rFonts w:ascii="Times New Roman" w:hAnsi="Times New Roman" w:cs="Times New Roman"/>
        </w:rPr>
      </w:pPr>
      <w:r w:rsidRPr="00FA39E1">
        <w:rPr>
          <w:rFonts w:ascii="Times New Roman" w:hAnsi="Times New Roman" w:cs="Times New Roman"/>
          <w:b/>
        </w:rPr>
        <w:t>Вениамин Тимаков.</w:t>
      </w:r>
      <w:r w:rsidRPr="00FA39E1">
        <w:rPr>
          <w:rFonts w:ascii="Times New Roman" w:hAnsi="Times New Roman" w:cs="Times New Roman"/>
        </w:rPr>
        <w:t xml:space="preserve"> Отрывок из поэмы «Сывлăхпа Чир» (Здоровье и Болезнь); </w:t>
      </w:r>
      <w:r w:rsidRPr="00FA39E1">
        <w:rPr>
          <w:rFonts w:ascii="Times New Roman" w:hAnsi="Times New Roman" w:cs="Times New Roman"/>
          <w:b/>
        </w:rPr>
        <w:t>Любовь Мартьянова.</w:t>
      </w:r>
      <w:r w:rsidRPr="00FA39E1">
        <w:rPr>
          <w:rFonts w:ascii="Times New Roman" w:hAnsi="Times New Roman" w:cs="Times New Roman"/>
        </w:rPr>
        <w:t xml:space="preserve"> Рассказ «Ятсăр троллейбус» (Троллейбус без номера).</w:t>
      </w:r>
    </w:p>
    <w:p w:rsidR="00736A4E" w:rsidRPr="00FA39E1" w:rsidRDefault="00736A4E" w:rsidP="00736A4E">
      <w:pPr>
        <w:spacing w:after="0" w:line="240" w:lineRule="auto"/>
        <w:ind w:firstLine="720"/>
        <w:jc w:val="both"/>
        <w:rPr>
          <w:rFonts w:ascii="Times New Roman" w:hAnsi="Times New Roman" w:cs="Times New Roman"/>
        </w:rPr>
      </w:pPr>
      <w:r w:rsidRPr="00FA39E1">
        <w:rPr>
          <w:rFonts w:ascii="Times New Roman" w:hAnsi="Times New Roman" w:cs="Times New Roman"/>
        </w:rPr>
        <w:t>О нормах и правилах поведения в обществе, о неприглядных поступках, потере человеческого облика, о предупреждении социальной агрессии и противоправной деятельности.</w:t>
      </w:r>
    </w:p>
    <w:p w:rsidR="00592EA1" w:rsidRPr="000A2856" w:rsidRDefault="00736A4E" w:rsidP="00FA39E1">
      <w:pPr>
        <w:spacing w:after="0" w:line="240" w:lineRule="auto"/>
        <w:ind w:firstLine="720"/>
        <w:jc w:val="both"/>
        <w:rPr>
          <w:rFonts w:ascii="Times New Roman" w:hAnsi="Times New Roman" w:cs="Times New Roman"/>
          <w:bCs/>
        </w:rPr>
      </w:pPr>
      <w:r w:rsidRPr="00FA39E1">
        <w:rPr>
          <w:rFonts w:ascii="Times New Roman" w:hAnsi="Times New Roman" w:cs="Times New Roman"/>
          <w:bCs/>
          <w:i/>
        </w:rPr>
        <w:t>Теория литературы</w:t>
      </w:r>
      <w:r w:rsidRPr="00FA39E1">
        <w:rPr>
          <w:rFonts w:ascii="Times New Roman" w:hAnsi="Times New Roman" w:cs="Times New Roman"/>
          <w:iCs/>
        </w:rPr>
        <w:t>: тема, идея</w:t>
      </w:r>
      <w:r w:rsidRPr="00FA39E1">
        <w:rPr>
          <w:rFonts w:ascii="Times New Roman" w:hAnsi="Times New Roman" w:cs="Times New Roman"/>
          <w:bCs/>
        </w:rPr>
        <w:t>.</w:t>
      </w:r>
    </w:p>
    <w:p w:rsidR="00592EA1" w:rsidRPr="00FA39E1" w:rsidRDefault="006427B2" w:rsidP="001F4C2D">
      <w:pPr>
        <w:spacing w:after="0" w:line="240" w:lineRule="auto"/>
        <w:ind w:firstLine="720"/>
        <w:jc w:val="both"/>
        <w:rPr>
          <w:rFonts w:ascii="Times New Roman" w:hAnsi="Times New Roman" w:cs="Times New Roman"/>
          <w:b/>
        </w:rPr>
      </w:pPr>
      <w:r w:rsidRPr="00FA39E1">
        <w:rPr>
          <w:rFonts w:ascii="Times New Roman" w:hAnsi="Times New Roman" w:cs="Times New Roman"/>
          <w:b/>
        </w:rPr>
        <w:t xml:space="preserve">Раздел 7. </w:t>
      </w:r>
      <w:r w:rsidR="00736A4E" w:rsidRPr="00FA39E1">
        <w:rPr>
          <w:rFonts w:ascii="Times New Roman" w:hAnsi="Times New Roman" w:cs="Times New Roman"/>
          <w:b/>
        </w:rPr>
        <w:t>Русская литература звучит на чувашском – Вырăс</w:t>
      </w:r>
      <w:r w:rsidR="00047F7E" w:rsidRPr="00FA39E1">
        <w:rPr>
          <w:rFonts w:ascii="Times New Roman" w:hAnsi="Times New Roman" w:cs="Times New Roman"/>
          <w:b/>
        </w:rPr>
        <w:t xml:space="preserve"> </w:t>
      </w:r>
      <w:r w:rsidR="00736A4E" w:rsidRPr="00FA39E1">
        <w:rPr>
          <w:rFonts w:ascii="Times New Roman" w:hAnsi="Times New Roman" w:cs="Times New Roman"/>
          <w:b/>
        </w:rPr>
        <w:t>литератури</w:t>
      </w:r>
      <w:r w:rsidR="00047F7E" w:rsidRPr="00FA39E1">
        <w:rPr>
          <w:rFonts w:ascii="Times New Roman" w:hAnsi="Times New Roman" w:cs="Times New Roman"/>
          <w:b/>
        </w:rPr>
        <w:t xml:space="preserve"> </w:t>
      </w:r>
      <w:r w:rsidR="00736A4E" w:rsidRPr="00FA39E1">
        <w:rPr>
          <w:rFonts w:ascii="Times New Roman" w:hAnsi="Times New Roman" w:cs="Times New Roman"/>
          <w:b/>
        </w:rPr>
        <w:t>чăвашла</w:t>
      </w:r>
      <w:r w:rsidR="00047F7E" w:rsidRPr="00FA39E1">
        <w:rPr>
          <w:rFonts w:ascii="Times New Roman" w:hAnsi="Times New Roman" w:cs="Times New Roman"/>
          <w:b/>
        </w:rPr>
        <w:t xml:space="preserve"> </w:t>
      </w:r>
      <w:r w:rsidR="00736A4E" w:rsidRPr="00FA39E1">
        <w:rPr>
          <w:rFonts w:ascii="Times New Roman" w:hAnsi="Times New Roman" w:cs="Times New Roman"/>
          <w:b/>
        </w:rPr>
        <w:t>янăрать.</w:t>
      </w:r>
    </w:p>
    <w:p w:rsidR="00736A4E" w:rsidRPr="00FA39E1" w:rsidRDefault="00736A4E" w:rsidP="00736A4E">
      <w:pPr>
        <w:pStyle w:val="a9"/>
        <w:ind w:firstLine="720"/>
        <w:jc w:val="both"/>
        <w:rPr>
          <w:rFonts w:ascii="Times New Roman" w:hAnsi="Times New Roman"/>
          <w:sz w:val="22"/>
          <w:szCs w:val="22"/>
        </w:rPr>
      </w:pPr>
      <w:r w:rsidRPr="00FA39E1">
        <w:rPr>
          <w:rFonts w:ascii="Times New Roman" w:hAnsi="Times New Roman"/>
          <w:b/>
          <w:sz w:val="22"/>
          <w:szCs w:val="22"/>
        </w:rPr>
        <w:t>Иван Соколов-Микитов.</w:t>
      </w:r>
      <w:r w:rsidRPr="00FA39E1">
        <w:rPr>
          <w:rFonts w:ascii="Times New Roman" w:hAnsi="Times New Roman"/>
          <w:sz w:val="22"/>
          <w:szCs w:val="22"/>
        </w:rPr>
        <w:t xml:space="preserve"> Рассказ «Кěрхи</w:t>
      </w:r>
      <w:r w:rsidR="00047F7E" w:rsidRPr="00FA39E1">
        <w:rPr>
          <w:rFonts w:ascii="Times New Roman" w:hAnsi="Times New Roman"/>
          <w:sz w:val="22"/>
          <w:szCs w:val="22"/>
        </w:rPr>
        <w:t xml:space="preserve"> </w:t>
      </w:r>
      <w:r w:rsidRPr="00FA39E1">
        <w:rPr>
          <w:rFonts w:ascii="Times New Roman" w:hAnsi="Times New Roman"/>
          <w:sz w:val="22"/>
          <w:szCs w:val="22"/>
        </w:rPr>
        <w:t>вăрманта» (Осень в лесу).</w:t>
      </w:r>
      <w:r w:rsidRPr="00FA39E1">
        <w:rPr>
          <w:rFonts w:ascii="Times New Roman" w:hAnsi="Times New Roman"/>
          <w:b/>
          <w:sz w:val="22"/>
          <w:szCs w:val="22"/>
        </w:rPr>
        <w:t xml:space="preserve"> Михаил Пришвин.</w:t>
      </w:r>
      <w:r w:rsidRPr="00FA39E1">
        <w:rPr>
          <w:rFonts w:ascii="Times New Roman" w:hAnsi="Times New Roman"/>
          <w:sz w:val="22"/>
          <w:szCs w:val="22"/>
        </w:rPr>
        <w:t xml:space="preserve"> Рассказ «Ылтăн</w:t>
      </w:r>
      <w:r w:rsidR="00047F7E" w:rsidRPr="00FA39E1">
        <w:rPr>
          <w:rFonts w:ascii="Times New Roman" w:hAnsi="Times New Roman"/>
          <w:sz w:val="22"/>
          <w:szCs w:val="22"/>
        </w:rPr>
        <w:t xml:space="preserve"> </w:t>
      </w:r>
      <w:r w:rsidRPr="00FA39E1">
        <w:rPr>
          <w:rFonts w:ascii="Times New Roman" w:hAnsi="Times New Roman"/>
          <w:sz w:val="22"/>
          <w:szCs w:val="22"/>
        </w:rPr>
        <w:t>çаран» (Золотой луг);</w:t>
      </w:r>
      <w:r w:rsidRPr="00FA39E1">
        <w:rPr>
          <w:rFonts w:ascii="Times New Roman" w:hAnsi="Times New Roman"/>
          <w:b/>
          <w:sz w:val="22"/>
          <w:szCs w:val="22"/>
        </w:rPr>
        <w:t xml:space="preserve"> Василий Сухомлинский</w:t>
      </w:r>
      <w:r w:rsidRPr="00FA39E1">
        <w:rPr>
          <w:rFonts w:ascii="Times New Roman" w:hAnsi="Times New Roman"/>
          <w:sz w:val="22"/>
          <w:szCs w:val="22"/>
        </w:rPr>
        <w:t>. Рассказ «Ырă</w:t>
      </w:r>
      <w:r w:rsidR="00047F7E" w:rsidRPr="00FA39E1">
        <w:rPr>
          <w:rFonts w:ascii="Times New Roman" w:hAnsi="Times New Roman"/>
          <w:sz w:val="22"/>
          <w:szCs w:val="22"/>
        </w:rPr>
        <w:t xml:space="preserve"> </w:t>
      </w:r>
      <w:r w:rsidRPr="00FA39E1">
        <w:rPr>
          <w:rFonts w:ascii="Times New Roman" w:hAnsi="Times New Roman"/>
          <w:sz w:val="22"/>
          <w:szCs w:val="22"/>
        </w:rPr>
        <w:t>çын» (Добрый человек), рассказ «Мĕн</w:t>
      </w:r>
      <w:r w:rsidR="00047F7E" w:rsidRPr="00FA39E1">
        <w:rPr>
          <w:rFonts w:ascii="Times New Roman" w:hAnsi="Times New Roman"/>
          <w:sz w:val="22"/>
          <w:szCs w:val="22"/>
        </w:rPr>
        <w:t xml:space="preserve"> </w:t>
      </w:r>
      <w:r w:rsidRPr="00FA39E1">
        <w:rPr>
          <w:rFonts w:ascii="Times New Roman" w:hAnsi="Times New Roman"/>
          <w:sz w:val="22"/>
          <w:szCs w:val="22"/>
        </w:rPr>
        <w:t>лайăх?» (Что такое хорошо?).</w:t>
      </w:r>
    </w:p>
    <w:p w:rsidR="00736A4E" w:rsidRPr="00FA39E1" w:rsidRDefault="00736A4E" w:rsidP="00736A4E">
      <w:pPr>
        <w:pStyle w:val="a9"/>
        <w:ind w:firstLine="720"/>
        <w:jc w:val="both"/>
        <w:rPr>
          <w:rFonts w:ascii="Times New Roman" w:hAnsi="Times New Roman"/>
          <w:sz w:val="22"/>
          <w:szCs w:val="22"/>
        </w:rPr>
      </w:pPr>
      <w:r w:rsidRPr="00FA39E1">
        <w:rPr>
          <w:rFonts w:ascii="Times New Roman" w:hAnsi="Times New Roman"/>
          <w:sz w:val="22"/>
          <w:szCs w:val="22"/>
        </w:rPr>
        <w:t>Литература народов России.</w:t>
      </w:r>
    </w:p>
    <w:p w:rsidR="00736A4E" w:rsidRPr="00FA39E1" w:rsidRDefault="00736A4E" w:rsidP="00736A4E">
      <w:pPr>
        <w:spacing w:line="240" w:lineRule="auto"/>
        <w:ind w:firstLine="720"/>
        <w:jc w:val="both"/>
        <w:rPr>
          <w:rFonts w:ascii="Times New Roman" w:hAnsi="Times New Roman" w:cs="Times New Roman"/>
          <w:bCs/>
        </w:rPr>
      </w:pPr>
      <w:r w:rsidRPr="00FA39E1">
        <w:rPr>
          <w:rFonts w:ascii="Times New Roman" w:hAnsi="Times New Roman" w:cs="Times New Roman"/>
          <w:bCs/>
          <w:i/>
        </w:rPr>
        <w:t>Теория литературы</w:t>
      </w:r>
      <w:r w:rsidRPr="00FA39E1">
        <w:rPr>
          <w:rFonts w:ascii="Times New Roman" w:hAnsi="Times New Roman" w:cs="Times New Roman"/>
          <w:iCs/>
        </w:rPr>
        <w:t>: рассказ</w:t>
      </w:r>
      <w:r w:rsidRPr="00FA39E1">
        <w:rPr>
          <w:rFonts w:ascii="Times New Roman" w:hAnsi="Times New Roman" w:cs="Times New Roman"/>
          <w:bCs/>
        </w:rPr>
        <w:t>.</w:t>
      </w:r>
    </w:p>
    <w:p w:rsidR="00736A4E" w:rsidRPr="00FA39E1" w:rsidRDefault="00736A4E" w:rsidP="00A33543">
      <w:pPr>
        <w:spacing w:after="0"/>
        <w:jc w:val="center"/>
        <w:rPr>
          <w:rFonts w:ascii="Times New Roman" w:hAnsi="Times New Roman" w:cs="Times New Roman"/>
          <w:b/>
        </w:rPr>
      </w:pPr>
      <w:r w:rsidRPr="00FA39E1">
        <w:rPr>
          <w:rFonts w:ascii="Times New Roman" w:hAnsi="Times New Roman" w:cs="Times New Roman"/>
          <w:b/>
        </w:rPr>
        <w:t>6 КЛАСС</w:t>
      </w:r>
    </w:p>
    <w:p w:rsidR="00592EA1" w:rsidRPr="00FA39E1" w:rsidRDefault="006427B2" w:rsidP="001F4C2D">
      <w:pPr>
        <w:spacing w:after="0" w:line="240" w:lineRule="auto"/>
        <w:ind w:firstLine="720"/>
        <w:jc w:val="both"/>
        <w:rPr>
          <w:rFonts w:ascii="Times New Roman" w:hAnsi="Times New Roman" w:cs="Times New Roman"/>
          <w:b/>
        </w:rPr>
      </w:pPr>
      <w:r w:rsidRPr="00FA39E1">
        <w:rPr>
          <w:rFonts w:ascii="Times New Roman" w:hAnsi="Times New Roman" w:cs="Times New Roman"/>
          <w:b/>
        </w:rPr>
        <w:t xml:space="preserve">Раздел 1. </w:t>
      </w:r>
      <w:r w:rsidR="00736A4E" w:rsidRPr="00FA39E1">
        <w:rPr>
          <w:rFonts w:ascii="Times New Roman" w:hAnsi="Times New Roman" w:cs="Times New Roman"/>
          <w:b/>
        </w:rPr>
        <w:t>Устное народное творчество – Халăх</w:t>
      </w:r>
      <w:r w:rsidR="00047F7E" w:rsidRPr="00FA39E1">
        <w:rPr>
          <w:rFonts w:ascii="Times New Roman" w:hAnsi="Times New Roman" w:cs="Times New Roman"/>
          <w:b/>
        </w:rPr>
        <w:t xml:space="preserve"> </w:t>
      </w:r>
      <w:r w:rsidR="00736A4E" w:rsidRPr="00FA39E1">
        <w:rPr>
          <w:rFonts w:ascii="Times New Roman" w:hAnsi="Times New Roman" w:cs="Times New Roman"/>
          <w:b/>
        </w:rPr>
        <w:t>сăмахлăхĕ.</w:t>
      </w:r>
    </w:p>
    <w:p w:rsidR="00736A4E" w:rsidRPr="00FA39E1" w:rsidRDefault="00736A4E" w:rsidP="006427B2">
      <w:pPr>
        <w:spacing w:after="0" w:line="240" w:lineRule="auto"/>
        <w:ind w:firstLine="720"/>
        <w:jc w:val="both"/>
        <w:rPr>
          <w:rFonts w:ascii="Times New Roman" w:hAnsi="Times New Roman" w:cs="Times New Roman"/>
        </w:rPr>
      </w:pPr>
      <w:r w:rsidRPr="00FA39E1">
        <w:rPr>
          <w:rFonts w:ascii="Times New Roman" w:hAnsi="Times New Roman" w:cs="Times New Roman"/>
          <w:b/>
        </w:rPr>
        <w:t>Тупмалли (сутмалли) юмахсем</w:t>
      </w:r>
      <w:r w:rsidRPr="00FA39E1">
        <w:rPr>
          <w:rFonts w:ascii="Times New Roman" w:hAnsi="Times New Roman" w:cs="Times New Roman"/>
        </w:rPr>
        <w:t xml:space="preserve"> (Загадки). </w:t>
      </w:r>
    </w:p>
    <w:p w:rsidR="00736A4E" w:rsidRPr="00FA39E1" w:rsidRDefault="00736A4E" w:rsidP="006427B2">
      <w:pPr>
        <w:pStyle w:val="a4"/>
        <w:ind w:firstLine="720"/>
        <w:jc w:val="both"/>
        <w:rPr>
          <w:rFonts w:ascii="Times New Roman" w:hAnsi="Times New Roman"/>
          <w:sz w:val="22"/>
          <w:szCs w:val="22"/>
        </w:rPr>
      </w:pPr>
      <w:r w:rsidRPr="00FA39E1">
        <w:rPr>
          <w:rFonts w:ascii="Times New Roman" w:hAnsi="Times New Roman"/>
          <w:sz w:val="22"/>
          <w:szCs w:val="22"/>
        </w:rPr>
        <w:t xml:space="preserve">Загадка один из древнейших жанров устного народного творчества. </w:t>
      </w:r>
      <w:r w:rsidRPr="00FA39E1">
        <w:rPr>
          <w:rFonts w:ascii="Times New Roman" w:hAnsi="Times New Roman"/>
          <w:bCs/>
          <w:sz w:val="22"/>
          <w:szCs w:val="22"/>
        </w:rPr>
        <w:t xml:space="preserve">Источник народной мудрости и фантазии. Прямой и переносный смысл загадок. Афористичность загадок. </w:t>
      </w:r>
      <w:r w:rsidRPr="00FA39E1">
        <w:rPr>
          <w:rFonts w:ascii="Times New Roman" w:hAnsi="Times New Roman"/>
          <w:sz w:val="22"/>
          <w:szCs w:val="22"/>
        </w:rPr>
        <w:lastRenderedPageBreak/>
        <w:t>Отображение в чувашских загадках сметливости, находчивости, богатства народного языка, юмора.</w:t>
      </w:r>
    </w:p>
    <w:p w:rsidR="00592EA1" w:rsidRPr="000A2856" w:rsidRDefault="00736A4E" w:rsidP="00FA39E1">
      <w:pPr>
        <w:pStyle w:val="a4"/>
        <w:ind w:firstLine="720"/>
        <w:rPr>
          <w:rFonts w:ascii="Times New Roman" w:hAnsi="Times New Roman"/>
          <w:iCs/>
          <w:sz w:val="22"/>
          <w:szCs w:val="22"/>
        </w:rPr>
      </w:pPr>
      <w:r w:rsidRPr="00FA39E1">
        <w:rPr>
          <w:rFonts w:ascii="Times New Roman" w:hAnsi="Times New Roman"/>
          <w:i/>
          <w:sz w:val="22"/>
          <w:szCs w:val="22"/>
        </w:rPr>
        <w:t>Теория литературы</w:t>
      </w:r>
      <w:r w:rsidRPr="00FA39E1">
        <w:rPr>
          <w:rFonts w:ascii="Times New Roman" w:hAnsi="Times New Roman"/>
          <w:sz w:val="22"/>
          <w:szCs w:val="22"/>
        </w:rPr>
        <w:t xml:space="preserve">: </w:t>
      </w:r>
      <w:r w:rsidRPr="00FA39E1">
        <w:rPr>
          <w:rFonts w:ascii="Times New Roman" w:hAnsi="Times New Roman"/>
          <w:iCs/>
          <w:sz w:val="22"/>
          <w:szCs w:val="22"/>
        </w:rPr>
        <w:t>загадка.</w:t>
      </w:r>
    </w:p>
    <w:p w:rsidR="00592EA1" w:rsidRPr="00FA39E1" w:rsidRDefault="006427B2" w:rsidP="001F4C2D">
      <w:pPr>
        <w:pStyle w:val="a4"/>
        <w:ind w:firstLine="720"/>
        <w:rPr>
          <w:rFonts w:ascii="Times New Roman" w:hAnsi="Times New Roman"/>
          <w:b/>
          <w:iCs/>
          <w:sz w:val="22"/>
          <w:szCs w:val="22"/>
        </w:rPr>
      </w:pPr>
      <w:r w:rsidRPr="00FA39E1">
        <w:rPr>
          <w:rFonts w:ascii="Times New Roman" w:hAnsi="Times New Roman"/>
          <w:b/>
          <w:sz w:val="22"/>
          <w:szCs w:val="22"/>
        </w:rPr>
        <w:t xml:space="preserve">Раздел 2. </w:t>
      </w:r>
      <w:r w:rsidR="00736A4E" w:rsidRPr="00FA39E1">
        <w:rPr>
          <w:rFonts w:ascii="Times New Roman" w:hAnsi="Times New Roman"/>
          <w:b/>
          <w:iCs/>
          <w:sz w:val="22"/>
          <w:szCs w:val="22"/>
        </w:rPr>
        <w:t>Природа – наш родной дом – Çут</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çанталăк – пирĕн</w:t>
      </w:r>
      <w:r w:rsidR="00047F7E" w:rsidRPr="00FA39E1">
        <w:rPr>
          <w:rFonts w:ascii="Times New Roman" w:hAnsi="Times New Roman"/>
          <w:b/>
          <w:iCs/>
          <w:sz w:val="22"/>
          <w:szCs w:val="22"/>
        </w:rPr>
        <w:t xml:space="preserve"> тăван </w:t>
      </w:r>
      <w:r w:rsidR="00736A4E" w:rsidRPr="00FA39E1">
        <w:rPr>
          <w:rFonts w:ascii="Times New Roman" w:hAnsi="Times New Roman"/>
          <w:b/>
          <w:iCs/>
          <w:sz w:val="22"/>
          <w:szCs w:val="22"/>
        </w:rPr>
        <w:t>кил.</w:t>
      </w:r>
    </w:p>
    <w:p w:rsidR="00736A4E" w:rsidRPr="00FA39E1" w:rsidRDefault="00736A4E" w:rsidP="00736A4E">
      <w:pPr>
        <w:pStyle w:val="a4"/>
        <w:ind w:firstLine="720"/>
        <w:rPr>
          <w:rFonts w:ascii="Times New Roman" w:hAnsi="Times New Roman"/>
          <w:iCs/>
          <w:sz w:val="22"/>
          <w:szCs w:val="22"/>
        </w:rPr>
      </w:pPr>
      <w:r w:rsidRPr="00FA39E1">
        <w:rPr>
          <w:rFonts w:ascii="Times New Roman" w:hAnsi="Times New Roman"/>
          <w:b/>
          <w:sz w:val="22"/>
          <w:szCs w:val="22"/>
        </w:rPr>
        <w:t>Марфа Трубина.</w:t>
      </w:r>
      <w:r w:rsidRPr="00FA39E1">
        <w:rPr>
          <w:rFonts w:ascii="Times New Roman" w:hAnsi="Times New Roman"/>
          <w:sz w:val="22"/>
          <w:szCs w:val="22"/>
        </w:rPr>
        <w:t xml:space="preserve"> Рассказ «Кĕрхи</w:t>
      </w:r>
      <w:r w:rsidR="00047F7E" w:rsidRPr="00FA39E1">
        <w:rPr>
          <w:rFonts w:ascii="Times New Roman" w:hAnsi="Times New Roman"/>
          <w:sz w:val="22"/>
          <w:szCs w:val="22"/>
        </w:rPr>
        <w:t xml:space="preserve"> </w:t>
      </w:r>
      <w:r w:rsidRPr="00FA39E1">
        <w:rPr>
          <w:rFonts w:ascii="Times New Roman" w:hAnsi="Times New Roman"/>
          <w:sz w:val="22"/>
          <w:szCs w:val="22"/>
        </w:rPr>
        <w:t>çанталăк»» (Осенняя погода);</w:t>
      </w:r>
      <w:r w:rsidRPr="00FA39E1">
        <w:rPr>
          <w:rFonts w:ascii="Times New Roman" w:hAnsi="Times New Roman"/>
          <w:b/>
          <w:sz w:val="22"/>
          <w:szCs w:val="22"/>
        </w:rPr>
        <w:t xml:space="preserve"> Георгий Орлов.</w:t>
      </w:r>
      <w:r w:rsidRPr="00FA39E1">
        <w:rPr>
          <w:rFonts w:ascii="Times New Roman" w:hAnsi="Times New Roman"/>
          <w:sz w:val="22"/>
          <w:szCs w:val="22"/>
        </w:rPr>
        <w:t xml:space="preserve"> Рассказ «Çухату» (Потеря); </w:t>
      </w:r>
      <w:r w:rsidRPr="00FA39E1">
        <w:rPr>
          <w:rFonts w:ascii="Times New Roman" w:hAnsi="Times New Roman"/>
          <w:b/>
          <w:sz w:val="22"/>
          <w:szCs w:val="22"/>
        </w:rPr>
        <w:t>Геннадий Мальцев.</w:t>
      </w:r>
      <w:r w:rsidRPr="00FA39E1">
        <w:rPr>
          <w:rFonts w:ascii="Times New Roman" w:hAnsi="Times New Roman"/>
          <w:sz w:val="22"/>
          <w:szCs w:val="22"/>
        </w:rPr>
        <w:t xml:space="preserve"> Сказка «Тăвансем» (Родственники); </w:t>
      </w:r>
      <w:r w:rsidRPr="00FA39E1">
        <w:rPr>
          <w:rFonts w:ascii="Times New Roman" w:hAnsi="Times New Roman"/>
          <w:b/>
          <w:sz w:val="22"/>
          <w:szCs w:val="22"/>
        </w:rPr>
        <w:t>Николай Мартынов.</w:t>
      </w:r>
      <w:r w:rsidRPr="00FA39E1">
        <w:rPr>
          <w:rFonts w:ascii="Times New Roman" w:hAnsi="Times New Roman"/>
          <w:sz w:val="22"/>
          <w:szCs w:val="22"/>
        </w:rPr>
        <w:t xml:space="preserve"> Стихотворение «Кĕрхи</w:t>
      </w:r>
      <w:r w:rsidR="00047F7E" w:rsidRPr="00FA39E1">
        <w:rPr>
          <w:rFonts w:ascii="Times New Roman" w:hAnsi="Times New Roman"/>
          <w:sz w:val="22"/>
          <w:szCs w:val="22"/>
        </w:rPr>
        <w:t xml:space="preserve"> </w:t>
      </w:r>
      <w:r w:rsidRPr="00FA39E1">
        <w:rPr>
          <w:rFonts w:ascii="Times New Roman" w:hAnsi="Times New Roman"/>
          <w:sz w:val="22"/>
          <w:szCs w:val="22"/>
        </w:rPr>
        <w:t>ÿкерчěк» (Осенний пейзаж);</w:t>
      </w:r>
      <w:r w:rsidRPr="00FA39E1">
        <w:rPr>
          <w:rFonts w:ascii="Times New Roman" w:hAnsi="Times New Roman"/>
          <w:b/>
          <w:sz w:val="22"/>
          <w:szCs w:val="22"/>
        </w:rPr>
        <w:t xml:space="preserve"> Ольга Туркай. </w:t>
      </w:r>
      <w:r w:rsidRPr="00FA39E1">
        <w:rPr>
          <w:rFonts w:ascii="Times New Roman" w:hAnsi="Times New Roman"/>
          <w:sz w:val="22"/>
          <w:szCs w:val="22"/>
        </w:rPr>
        <w:t>Рассказ «Çулçă» (Лист).</w:t>
      </w:r>
    </w:p>
    <w:p w:rsidR="00736A4E" w:rsidRPr="00FA39E1" w:rsidRDefault="00736A4E" w:rsidP="00736A4E">
      <w:pPr>
        <w:pStyle w:val="a4"/>
        <w:ind w:firstLine="720"/>
        <w:jc w:val="both"/>
        <w:rPr>
          <w:rFonts w:ascii="Times New Roman" w:hAnsi="Times New Roman"/>
          <w:sz w:val="22"/>
          <w:szCs w:val="22"/>
        </w:rPr>
      </w:pPr>
      <w:r w:rsidRPr="00FA39E1">
        <w:rPr>
          <w:rFonts w:ascii="Times New Roman" w:hAnsi="Times New Roman"/>
          <w:sz w:val="22"/>
          <w:szCs w:val="22"/>
        </w:rPr>
        <w:t>Человек и природа. Выражение душевных настроений, состояний человека через описание картин окружающего мира. Общее и индивидуальное в восприятии родной природы чувашскими писателями и поэтами.</w:t>
      </w:r>
    </w:p>
    <w:p w:rsidR="00592EA1" w:rsidRPr="00FA39E1" w:rsidRDefault="00736A4E" w:rsidP="00FA39E1">
      <w:pPr>
        <w:pStyle w:val="a4"/>
        <w:ind w:firstLine="720"/>
        <w:rPr>
          <w:rFonts w:ascii="Times New Roman" w:hAnsi="Times New Roman"/>
          <w:iCs/>
          <w:sz w:val="22"/>
          <w:szCs w:val="22"/>
        </w:rPr>
      </w:pPr>
      <w:r w:rsidRPr="00FA39E1">
        <w:rPr>
          <w:rFonts w:ascii="Times New Roman" w:hAnsi="Times New Roman"/>
          <w:i/>
          <w:sz w:val="22"/>
          <w:szCs w:val="22"/>
        </w:rPr>
        <w:t>Теория литературы</w:t>
      </w:r>
      <w:r w:rsidRPr="00FA39E1">
        <w:rPr>
          <w:rFonts w:ascii="Times New Roman" w:hAnsi="Times New Roman"/>
          <w:sz w:val="22"/>
          <w:szCs w:val="22"/>
        </w:rPr>
        <w:t>: персонаж, проблема, сказка</w:t>
      </w:r>
      <w:r w:rsidR="00592EA1" w:rsidRPr="00FA39E1">
        <w:rPr>
          <w:rFonts w:ascii="Times New Roman" w:hAnsi="Times New Roman"/>
          <w:iCs/>
          <w:sz w:val="22"/>
          <w:szCs w:val="22"/>
        </w:rPr>
        <w:t>.</w:t>
      </w:r>
    </w:p>
    <w:p w:rsidR="00592EA1" w:rsidRPr="00FA39E1" w:rsidRDefault="006427B2" w:rsidP="001F4C2D">
      <w:pPr>
        <w:pStyle w:val="a4"/>
        <w:ind w:firstLine="720"/>
        <w:rPr>
          <w:rFonts w:ascii="Times New Roman" w:hAnsi="Times New Roman"/>
          <w:b/>
          <w:iCs/>
          <w:sz w:val="22"/>
          <w:szCs w:val="22"/>
        </w:rPr>
      </w:pPr>
      <w:r w:rsidRPr="00FA39E1">
        <w:rPr>
          <w:rFonts w:ascii="Times New Roman" w:hAnsi="Times New Roman"/>
          <w:b/>
          <w:sz w:val="22"/>
          <w:szCs w:val="22"/>
        </w:rPr>
        <w:t xml:space="preserve">Раздел 3. </w:t>
      </w:r>
      <w:r w:rsidR="00736A4E" w:rsidRPr="00FA39E1">
        <w:rPr>
          <w:rFonts w:ascii="Times New Roman" w:hAnsi="Times New Roman"/>
          <w:b/>
          <w:iCs/>
          <w:sz w:val="22"/>
          <w:szCs w:val="22"/>
        </w:rPr>
        <w:t>Цени по заслугам, а не по услугам – Çынна</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ĕçне кура хакла.</w:t>
      </w:r>
    </w:p>
    <w:p w:rsidR="00736A4E" w:rsidRPr="00FA39E1" w:rsidRDefault="00736A4E" w:rsidP="00592EA1">
      <w:pPr>
        <w:pStyle w:val="a4"/>
        <w:ind w:firstLine="720"/>
        <w:jc w:val="both"/>
        <w:rPr>
          <w:rFonts w:ascii="Times New Roman" w:hAnsi="Times New Roman"/>
          <w:sz w:val="22"/>
          <w:szCs w:val="22"/>
        </w:rPr>
      </w:pPr>
      <w:r w:rsidRPr="00FA39E1">
        <w:rPr>
          <w:rFonts w:ascii="Times New Roman" w:hAnsi="Times New Roman"/>
          <w:b/>
          <w:iCs/>
          <w:sz w:val="22"/>
          <w:szCs w:val="22"/>
        </w:rPr>
        <w:t xml:space="preserve">Геннадий Юмарт. </w:t>
      </w:r>
      <w:r w:rsidRPr="00FA39E1">
        <w:rPr>
          <w:rFonts w:ascii="Times New Roman" w:hAnsi="Times New Roman"/>
          <w:iCs/>
          <w:sz w:val="22"/>
          <w:szCs w:val="22"/>
        </w:rPr>
        <w:t>Стихотворение «Тавтапуç сана, учитель» (Спасибо, учитель);</w:t>
      </w:r>
      <w:r w:rsidRPr="00FA39E1">
        <w:rPr>
          <w:rFonts w:ascii="Times New Roman" w:hAnsi="Times New Roman"/>
          <w:b/>
          <w:sz w:val="22"/>
          <w:szCs w:val="22"/>
        </w:rPr>
        <w:t xml:space="preserve"> Геннадий Волков.</w:t>
      </w:r>
      <w:r w:rsidRPr="00FA39E1">
        <w:rPr>
          <w:rFonts w:ascii="Times New Roman" w:hAnsi="Times New Roman"/>
          <w:sz w:val="22"/>
          <w:szCs w:val="22"/>
        </w:rPr>
        <w:t xml:space="preserve"> Притча «Суяпа</w:t>
      </w:r>
      <w:r w:rsidR="00047F7E" w:rsidRPr="00FA39E1">
        <w:rPr>
          <w:rFonts w:ascii="Times New Roman" w:hAnsi="Times New Roman"/>
          <w:sz w:val="22"/>
          <w:szCs w:val="22"/>
        </w:rPr>
        <w:t xml:space="preserve"> </w:t>
      </w:r>
      <w:r w:rsidRPr="00FA39E1">
        <w:rPr>
          <w:rFonts w:ascii="Times New Roman" w:hAnsi="Times New Roman"/>
          <w:sz w:val="22"/>
          <w:szCs w:val="22"/>
        </w:rPr>
        <w:t>инçе</w:t>
      </w:r>
      <w:r w:rsidR="00047F7E" w:rsidRPr="00FA39E1">
        <w:rPr>
          <w:rFonts w:ascii="Times New Roman" w:hAnsi="Times New Roman"/>
          <w:sz w:val="22"/>
          <w:szCs w:val="22"/>
        </w:rPr>
        <w:t xml:space="preserve"> </w:t>
      </w:r>
      <w:r w:rsidRPr="00FA39E1">
        <w:rPr>
          <w:rFonts w:ascii="Times New Roman" w:hAnsi="Times New Roman"/>
          <w:sz w:val="22"/>
          <w:szCs w:val="22"/>
        </w:rPr>
        <w:t>каяймăн» (У лжи короткие ноги);</w:t>
      </w:r>
      <w:r w:rsidRPr="00FA39E1">
        <w:rPr>
          <w:rFonts w:ascii="Times New Roman" w:hAnsi="Times New Roman"/>
          <w:b/>
          <w:sz w:val="22"/>
          <w:szCs w:val="22"/>
        </w:rPr>
        <w:t xml:space="preserve"> Александр Галкин.</w:t>
      </w:r>
      <w:r w:rsidRPr="00FA39E1">
        <w:rPr>
          <w:rFonts w:ascii="Times New Roman" w:hAnsi="Times New Roman"/>
          <w:sz w:val="22"/>
          <w:szCs w:val="22"/>
        </w:rPr>
        <w:t xml:space="preserve"> Басня «Пушă</w:t>
      </w:r>
      <w:r w:rsidR="00047F7E" w:rsidRPr="00FA39E1">
        <w:rPr>
          <w:rFonts w:ascii="Times New Roman" w:hAnsi="Times New Roman"/>
          <w:sz w:val="22"/>
          <w:szCs w:val="22"/>
        </w:rPr>
        <w:t xml:space="preserve"> </w:t>
      </w:r>
      <w:r w:rsidRPr="00FA39E1">
        <w:rPr>
          <w:rFonts w:ascii="Times New Roman" w:hAnsi="Times New Roman"/>
          <w:sz w:val="22"/>
          <w:szCs w:val="22"/>
        </w:rPr>
        <w:t xml:space="preserve">ĕçченлĕх» (Пустое трудолюбие); </w:t>
      </w:r>
      <w:r w:rsidRPr="00FA39E1">
        <w:rPr>
          <w:rFonts w:ascii="Times New Roman" w:hAnsi="Times New Roman"/>
          <w:b/>
          <w:sz w:val="22"/>
          <w:szCs w:val="22"/>
        </w:rPr>
        <w:t xml:space="preserve">Порфирий Афанасьев. </w:t>
      </w:r>
      <w:r w:rsidRPr="00FA39E1">
        <w:rPr>
          <w:rFonts w:ascii="Times New Roman" w:hAnsi="Times New Roman"/>
          <w:sz w:val="22"/>
          <w:szCs w:val="22"/>
        </w:rPr>
        <w:t>Стихотворение «Çăл</w:t>
      </w:r>
      <w:r w:rsidR="00047F7E" w:rsidRPr="00FA39E1">
        <w:rPr>
          <w:rFonts w:ascii="Times New Roman" w:hAnsi="Times New Roman"/>
          <w:sz w:val="22"/>
          <w:szCs w:val="22"/>
        </w:rPr>
        <w:t xml:space="preserve"> </w:t>
      </w:r>
      <w:r w:rsidRPr="00FA39E1">
        <w:rPr>
          <w:rFonts w:ascii="Times New Roman" w:hAnsi="Times New Roman"/>
          <w:sz w:val="22"/>
          <w:szCs w:val="22"/>
        </w:rPr>
        <w:t>чаватпăр» (Роем колодец);</w:t>
      </w:r>
      <w:r w:rsidRPr="00FA39E1">
        <w:rPr>
          <w:rFonts w:ascii="Times New Roman" w:hAnsi="Times New Roman"/>
          <w:b/>
          <w:sz w:val="22"/>
          <w:szCs w:val="22"/>
        </w:rPr>
        <w:t xml:space="preserve"> Василий Давыдов-Анатри. </w:t>
      </w:r>
      <w:r w:rsidRPr="00FA39E1">
        <w:rPr>
          <w:rFonts w:ascii="Times New Roman" w:hAnsi="Times New Roman"/>
          <w:sz w:val="22"/>
          <w:szCs w:val="22"/>
        </w:rPr>
        <w:t>Стихотворение «Асли</w:t>
      </w:r>
      <w:r w:rsidR="00047F7E" w:rsidRPr="00FA39E1">
        <w:rPr>
          <w:rFonts w:ascii="Times New Roman" w:hAnsi="Times New Roman"/>
          <w:sz w:val="22"/>
          <w:szCs w:val="22"/>
        </w:rPr>
        <w:t xml:space="preserve"> </w:t>
      </w:r>
      <w:r w:rsidRPr="00FA39E1">
        <w:rPr>
          <w:rFonts w:ascii="Times New Roman" w:hAnsi="Times New Roman"/>
          <w:sz w:val="22"/>
          <w:szCs w:val="22"/>
        </w:rPr>
        <w:t>çук</w:t>
      </w:r>
      <w:r w:rsidR="00047F7E" w:rsidRPr="00FA39E1">
        <w:rPr>
          <w:rFonts w:ascii="Times New Roman" w:hAnsi="Times New Roman"/>
          <w:sz w:val="22"/>
          <w:szCs w:val="22"/>
        </w:rPr>
        <w:t xml:space="preserve"> </w:t>
      </w:r>
      <w:r w:rsidRPr="00FA39E1">
        <w:rPr>
          <w:rFonts w:ascii="Times New Roman" w:hAnsi="Times New Roman"/>
          <w:sz w:val="22"/>
          <w:szCs w:val="22"/>
        </w:rPr>
        <w:t xml:space="preserve">çăкăртан» (Хлеб – всему голова); </w:t>
      </w:r>
      <w:r w:rsidRPr="00FA39E1">
        <w:rPr>
          <w:rFonts w:ascii="Times New Roman" w:hAnsi="Times New Roman"/>
          <w:b/>
          <w:sz w:val="22"/>
          <w:szCs w:val="22"/>
        </w:rPr>
        <w:t xml:space="preserve">Василий Алентей. </w:t>
      </w:r>
      <w:r w:rsidRPr="00FA39E1">
        <w:rPr>
          <w:rFonts w:ascii="Times New Roman" w:hAnsi="Times New Roman"/>
          <w:sz w:val="22"/>
          <w:szCs w:val="22"/>
        </w:rPr>
        <w:t>Рассказ «Çăкăртан</w:t>
      </w:r>
      <w:r w:rsidR="00047F7E" w:rsidRPr="00FA39E1">
        <w:rPr>
          <w:rFonts w:ascii="Times New Roman" w:hAnsi="Times New Roman"/>
          <w:sz w:val="22"/>
          <w:szCs w:val="22"/>
        </w:rPr>
        <w:t xml:space="preserve"> </w:t>
      </w:r>
      <w:r w:rsidRPr="00FA39E1">
        <w:rPr>
          <w:rFonts w:ascii="Times New Roman" w:hAnsi="Times New Roman"/>
          <w:sz w:val="22"/>
          <w:szCs w:val="22"/>
        </w:rPr>
        <w:t>асли</w:t>
      </w:r>
      <w:r w:rsidR="00047F7E" w:rsidRPr="00FA39E1">
        <w:rPr>
          <w:rFonts w:ascii="Times New Roman" w:hAnsi="Times New Roman"/>
          <w:sz w:val="22"/>
          <w:szCs w:val="22"/>
        </w:rPr>
        <w:t xml:space="preserve"> </w:t>
      </w:r>
      <w:r w:rsidRPr="00FA39E1">
        <w:rPr>
          <w:rFonts w:ascii="Times New Roman" w:hAnsi="Times New Roman"/>
          <w:sz w:val="22"/>
          <w:szCs w:val="22"/>
        </w:rPr>
        <w:t>çук» (Хлеб – всему голова).</w:t>
      </w:r>
    </w:p>
    <w:p w:rsidR="00736A4E" w:rsidRPr="00FA39E1" w:rsidRDefault="00736A4E" w:rsidP="00592EA1">
      <w:pPr>
        <w:pStyle w:val="a4"/>
        <w:ind w:firstLine="567"/>
        <w:jc w:val="both"/>
        <w:rPr>
          <w:rFonts w:ascii="Times New Roman" w:hAnsi="Times New Roman"/>
          <w:sz w:val="22"/>
          <w:szCs w:val="22"/>
        </w:rPr>
      </w:pPr>
      <w:r w:rsidRPr="00FA39E1">
        <w:rPr>
          <w:rFonts w:ascii="Times New Roman" w:hAnsi="Times New Roman"/>
          <w:sz w:val="22"/>
          <w:szCs w:val="22"/>
        </w:rPr>
        <w:t>О нравственных законах, определяющих нормы общественной жизни.</w:t>
      </w:r>
    </w:p>
    <w:p w:rsidR="00592EA1" w:rsidRPr="000A2856" w:rsidRDefault="00736A4E" w:rsidP="00FA39E1">
      <w:pPr>
        <w:pStyle w:val="a4"/>
        <w:ind w:firstLine="567"/>
        <w:jc w:val="both"/>
        <w:rPr>
          <w:rFonts w:ascii="Times New Roman" w:hAnsi="Times New Roman"/>
          <w:iCs/>
          <w:sz w:val="22"/>
          <w:szCs w:val="22"/>
        </w:rPr>
      </w:pPr>
      <w:r w:rsidRPr="00FA39E1">
        <w:rPr>
          <w:rFonts w:ascii="Times New Roman" w:hAnsi="Times New Roman"/>
          <w:i/>
          <w:sz w:val="22"/>
          <w:szCs w:val="22"/>
        </w:rPr>
        <w:t>Теория литературы</w:t>
      </w:r>
      <w:r w:rsidRPr="00FA39E1">
        <w:rPr>
          <w:rFonts w:ascii="Times New Roman" w:hAnsi="Times New Roman"/>
          <w:sz w:val="22"/>
          <w:szCs w:val="22"/>
        </w:rPr>
        <w:t>: басня, символ</w:t>
      </w:r>
      <w:r w:rsidR="00592EA1" w:rsidRPr="00FA39E1">
        <w:rPr>
          <w:rFonts w:ascii="Times New Roman" w:hAnsi="Times New Roman"/>
          <w:iCs/>
          <w:sz w:val="22"/>
          <w:szCs w:val="22"/>
        </w:rPr>
        <w:t>.</w:t>
      </w:r>
    </w:p>
    <w:p w:rsidR="00592EA1" w:rsidRPr="00FA39E1" w:rsidRDefault="006427B2" w:rsidP="001F4C2D">
      <w:pPr>
        <w:pStyle w:val="a4"/>
        <w:ind w:firstLine="567"/>
        <w:jc w:val="both"/>
        <w:rPr>
          <w:rFonts w:ascii="Times New Roman" w:hAnsi="Times New Roman"/>
          <w:b/>
          <w:iCs/>
          <w:sz w:val="22"/>
          <w:szCs w:val="22"/>
        </w:rPr>
      </w:pPr>
      <w:r w:rsidRPr="00FA39E1">
        <w:rPr>
          <w:rFonts w:ascii="Times New Roman" w:hAnsi="Times New Roman"/>
          <w:b/>
          <w:sz w:val="22"/>
          <w:szCs w:val="22"/>
        </w:rPr>
        <w:t xml:space="preserve">Раздел 4. </w:t>
      </w:r>
      <w:r w:rsidR="00736A4E" w:rsidRPr="00FA39E1">
        <w:rPr>
          <w:rFonts w:ascii="Times New Roman" w:hAnsi="Times New Roman"/>
          <w:b/>
          <w:iCs/>
          <w:sz w:val="22"/>
          <w:szCs w:val="22"/>
        </w:rPr>
        <w:t xml:space="preserve">Тепло Родины на всю жизнь </w:t>
      </w:r>
      <w:r w:rsidR="00FB01C3" w:rsidRPr="00FA39E1">
        <w:rPr>
          <w:rFonts w:ascii="Times New Roman" w:hAnsi="Times New Roman"/>
          <w:b/>
          <w:iCs/>
          <w:sz w:val="22"/>
          <w:szCs w:val="22"/>
        </w:rPr>
        <w:t>–</w:t>
      </w:r>
      <w:r w:rsidR="00736A4E" w:rsidRPr="00FA39E1">
        <w:rPr>
          <w:rFonts w:ascii="Times New Roman" w:hAnsi="Times New Roman"/>
          <w:b/>
          <w:iCs/>
          <w:sz w:val="22"/>
          <w:szCs w:val="22"/>
        </w:rPr>
        <w:t xml:space="preserve"> Тăван</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çĕр-шыв</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ăшши</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ĕмĕр</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 xml:space="preserve">тăршшĕ. </w:t>
      </w:r>
    </w:p>
    <w:p w:rsidR="00736A4E" w:rsidRPr="00FA39E1" w:rsidRDefault="00736A4E" w:rsidP="00592EA1">
      <w:pPr>
        <w:pStyle w:val="a4"/>
        <w:ind w:firstLine="567"/>
        <w:jc w:val="both"/>
        <w:rPr>
          <w:rFonts w:ascii="Times New Roman" w:hAnsi="Times New Roman"/>
          <w:sz w:val="22"/>
          <w:szCs w:val="22"/>
        </w:rPr>
      </w:pPr>
      <w:r w:rsidRPr="00FA39E1">
        <w:rPr>
          <w:rFonts w:ascii="Times New Roman" w:hAnsi="Times New Roman"/>
          <w:b/>
          <w:sz w:val="22"/>
          <w:szCs w:val="22"/>
        </w:rPr>
        <w:t>Петĕр</w:t>
      </w:r>
      <w:r w:rsidR="00047F7E" w:rsidRPr="00FA39E1">
        <w:rPr>
          <w:rFonts w:ascii="Times New Roman" w:hAnsi="Times New Roman"/>
          <w:b/>
          <w:sz w:val="22"/>
          <w:szCs w:val="22"/>
        </w:rPr>
        <w:t xml:space="preserve"> </w:t>
      </w:r>
      <w:r w:rsidRPr="00FA39E1">
        <w:rPr>
          <w:rFonts w:ascii="Times New Roman" w:hAnsi="Times New Roman"/>
          <w:b/>
          <w:sz w:val="22"/>
          <w:szCs w:val="22"/>
        </w:rPr>
        <w:t>Хусанкай.</w:t>
      </w:r>
      <w:r w:rsidRPr="00FA39E1">
        <w:rPr>
          <w:rFonts w:ascii="Times New Roman" w:hAnsi="Times New Roman"/>
          <w:sz w:val="22"/>
          <w:szCs w:val="22"/>
        </w:rPr>
        <w:t xml:space="preserve"> Стихотворение «Эп – чăваш</w:t>
      </w:r>
      <w:r w:rsidR="00047F7E" w:rsidRPr="00FA39E1">
        <w:rPr>
          <w:rFonts w:ascii="Times New Roman" w:hAnsi="Times New Roman"/>
          <w:sz w:val="22"/>
          <w:szCs w:val="22"/>
        </w:rPr>
        <w:t xml:space="preserve"> </w:t>
      </w:r>
      <w:r w:rsidRPr="00FA39E1">
        <w:rPr>
          <w:rFonts w:ascii="Times New Roman" w:hAnsi="Times New Roman"/>
          <w:sz w:val="22"/>
          <w:szCs w:val="22"/>
        </w:rPr>
        <w:t xml:space="preserve">ачи» (Я – сын чувашского народа); </w:t>
      </w:r>
      <w:r w:rsidRPr="00FA39E1">
        <w:rPr>
          <w:rFonts w:ascii="Times New Roman" w:hAnsi="Times New Roman"/>
          <w:b/>
          <w:sz w:val="22"/>
          <w:szCs w:val="22"/>
        </w:rPr>
        <w:t>Ваçлей Давыдов-Анатри.</w:t>
      </w:r>
      <w:r w:rsidRPr="00FA39E1">
        <w:rPr>
          <w:rFonts w:ascii="Times New Roman" w:hAnsi="Times New Roman"/>
          <w:sz w:val="22"/>
          <w:szCs w:val="22"/>
        </w:rPr>
        <w:t xml:space="preserve"> Рассказ «Мĕн-ши вăл</w:t>
      </w:r>
      <w:r w:rsidR="00047F7E" w:rsidRPr="00FA39E1">
        <w:rPr>
          <w:rFonts w:ascii="Times New Roman" w:hAnsi="Times New Roman"/>
          <w:sz w:val="22"/>
          <w:szCs w:val="22"/>
        </w:rPr>
        <w:t xml:space="preserve"> </w:t>
      </w:r>
      <w:r w:rsidRPr="00FA39E1">
        <w:rPr>
          <w:rFonts w:ascii="Times New Roman" w:hAnsi="Times New Roman"/>
          <w:sz w:val="22"/>
          <w:szCs w:val="22"/>
        </w:rPr>
        <w:t>Тăван</w:t>
      </w:r>
      <w:r w:rsidR="00047F7E" w:rsidRPr="00FA39E1">
        <w:rPr>
          <w:rFonts w:ascii="Times New Roman" w:hAnsi="Times New Roman"/>
          <w:sz w:val="22"/>
          <w:szCs w:val="22"/>
        </w:rPr>
        <w:t xml:space="preserve"> </w:t>
      </w:r>
      <w:r w:rsidRPr="00FA39E1">
        <w:rPr>
          <w:rFonts w:ascii="Times New Roman" w:hAnsi="Times New Roman"/>
          <w:sz w:val="22"/>
          <w:szCs w:val="22"/>
        </w:rPr>
        <w:t>çĕр-шыв?» (Что такое Родина?).</w:t>
      </w:r>
    </w:p>
    <w:p w:rsidR="00736A4E" w:rsidRPr="00FA39E1" w:rsidRDefault="00736A4E" w:rsidP="00592EA1">
      <w:pPr>
        <w:pStyle w:val="a4"/>
        <w:ind w:firstLine="567"/>
        <w:jc w:val="both"/>
        <w:rPr>
          <w:rFonts w:ascii="Times New Roman" w:hAnsi="Times New Roman"/>
          <w:sz w:val="22"/>
          <w:szCs w:val="22"/>
        </w:rPr>
      </w:pPr>
      <w:r w:rsidRPr="00FA39E1">
        <w:rPr>
          <w:rFonts w:ascii="Times New Roman" w:hAnsi="Times New Roman"/>
          <w:sz w:val="22"/>
          <w:szCs w:val="22"/>
        </w:rPr>
        <w:t>О Родине (о малой родине) и родном языке, образное и выразительно е слово в повседневной жизни человека.</w:t>
      </w:r>
    </w:p>
    <w:p w:rsidR="00592EA1" w:rsidRPr="00785170" w:rsidRDefault="00736A4E" w:rsidP="00FA39E1">
      <w:pPr>
        <w:pStyle w:val="a4"/>
        <w:ind w:firstLine="567"/>
        <w:jc w:val="both"/>
        <w:rPr>
          <w:rFonts w:ascii="Times New Roman" w:hAnsi="Times New Roman"/>
          <w:iCs/>
          <w:sz w:val="22"/>
          <w:szCs w:val="22"/>
        </w:rPr>
      </w:pPr>
      <w:r w:rsidRPr="00FA39E1">
        <w:rPr>
          <w:rFonts w:ascii="Times New Roman" w:hAnsi="Times New Roman"/>
          <w:i/>
          <w:sz w:val="22"/>
          <w:szCs w:val="22"/>
        </w:rPr>
        <w:t>Теория литературы</w:t>
      </w:r>
      <w:r w:rsidRPr="00FA39E1">
        <w:rPr>
          <w:rFonts w:ascii="Times New Roman" w:hAnsi="Times New Roman"/>
          <w:sz w:val="22"/>
          <w:szCs w:val="22"/>
        </w:rPr>
        <w:t>: стихотворение, рассказ</w:t>
      </w:r>
      <w:r w:rsidRPr="00FA39E1">
        <w:rPr>
          <w:rFonts w:ascii="Times New Roman" w:hAnsi="Times New Roman"/>
          <w:iCs/>
          <w:sz w:val="22"/>
          <w:szCs w:val="22"/>
        </w:rPr>
        <w:t>.</w:t>
      </w:r>
    </w:p>
    <w:p w:rsidR="00592EA1" w:rsidRPr="00FA39E1" w:rsidRDefault="006427B2" w:rsidP="001F4C2D">
      <w:pPr>
        <w:pStyle w:val="a4"/>
        <w:ind w:firstLine="567"/>
        <w:jc w:val="both"/>
        <w:rPr>
          <w:rFonts w:ascii="Times New Roman" w:hAnsi="Times New Roman"/>
          <w:b/>
          <w:iCs/>
          <w:sz w:val="22"/>
          <w:szCs w:val="22"/>
        </w:rPr>
      </w:pPr>
      <w:r w:rsidRPr="00FA39E1">
        <w:rPr>
          <w:rFonts w:ascii="Times New Roman" w:hAnsi="Times New Roman"/>
          <w:b/>
          <w:sz w:val="22"/>
          <w:szCs w:val="22"/>
        </w:rPr>
        <w:t xml:space="preserve">Раздел 5. </w:t>
      </w:r>
      <w:r w:rsidR="00736A4E" w:rsidRPr="00FA39E1">
        <w:rPr>
          <w:rFonts w:ascii="Times New Roman" w:hAnsi="Times New Roman"/>
          <w:b/>
          <w:iCs/>
          <w:sz w:val="22"/>
          <w:szCs w:val="22"/>
        </w:rPr>
        <w:t>Пусть человек с человеком дружит, а народ - с народом – Çынпа – çын, халăхпа</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халăх</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туслă</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пултăр.</w:t>
      </w:r>
    </w:p>
    <w:p w:rsidR="00736A4E" w:rsidRPr="00FA39E1" w:rsidRDefault="00736A4E" w:rsidP="00592EA1">
      <w:pPr>
        <w:pStyle w:val="a4"/>
        <w:ind w:firstLine="567"/>
        <w:jc w:val="both"/>
        <w:rPr>
          <w:rFonts w:ascii="Times New Roman" w:hAnsi="Times New Roman"/>
          <w:b/>
          <w:sz w:val="22"/>
          <w:szCs w:val="22"/>
        </w:rPr>
      </w:pPr>
      <w:r w:rsidRPr="00FA39E1">
        <w:rPr>
          <w:rFonts w:ascii="Times New Roman" w:hAnsi="Times New Roman"/>
          <w:b/>
          <w:sz w:val="22"/>
          <w:szCs w:val="22"/>
        </w:rPr>
        <w:t>Геннадий Волков.</w:t>
      </w:r>
      <w:r w:rsidRPr="00FA39E1">
        <w:rPr>
          <w:rFonts w:ascii="Times New Roman" w:hAnsi="Times New Roman"/>
          <w:sz w:val="22"/>
          <w:szCs w:val="22"/>
        </w:rPr>
        <w:t xml:space="preserve"> Рассказ «Салма яшки» (Суп с клецками)</w:t>
      </w:r>
      <w:r w:rsidRPr="00FA39E1">
        <w:rPr>
          <w:rFonts w:ascii="Times New Roman" w:hAnsi="Times New Roman"/>
          <w:b/>
          <w:sz w:val="22"/>
          <w:szCs w:val="22"/>
        </w:rPr>
        <w:t>.</w:t>
      </w:r>
    </w:p>
    <w:p w:rsidR="00736A4E" w:rsidRPr="00FA39E1" w:rsidRDefault="00736A4E" w:rsidP="00592EA1">
      <w:pPr>
        <w:pStyle w:val="a4"/>
        <w:ind w:firstLine="567"/>
        <w:jc w:val="both"/>
        <w:rPr>
          <w:rFonts w:ascii="Times New Roman" w:hAnsi="Times New Roman"/>
          <w:sz w:val="22"/>
          <w:szCs w:val="22"/>
        </w:rPr>
      </w:pPr>
      <w:r w:rsidRPr="00FA39E1">
        <w:rPr>
          <w:rFonts w:ascii="Times New Roman" w:hAnsi="Times New Roman"/>
          <w:sz w:val="22"/>
          <w:szCs w:val="22"/>
        </w:rPr>
        <w:t>О дружбе и родстве с другими народами, о совместной жизни в согласии.</w:t>
      </w:r>
    </w:p>
    <w:p w:rsidR="00592EA1" w:rsidRPr="000A2856" w:rsidRDefault="00736A4E" w:rsidP="00FA39E1">
      <w:pPr>
        <w:pStyle w:val="a4"/>
        <w:ind w:firstLine="567"/>
        <w:jc w:val="both"/>
        <w:rPr>
          <w:rFonts w:ascii="Times New Roman" w:hAnsi="Times New Roman"/>
          <w:iCs/>
          <w:sz w:val="22"/>
          <w:szCs w:val="22"/>
        </w:rPr>
      </w:pPr>
      <w:r w:rsidRPr="00FA39E1">
        <w:rPr>
          <w:rFonts w:ascii="Times New Roman" w:hAnsi="Times New Roman"/>
          <w:i/>
          <w:sz w:val="22"/>
          <w:szCs w:val="22"/>
        </w:rPr>
        <w:t>Теория литературы</w:t>
      </w:r>
      <w:r w:rsidRPr="00FA39E1">
        <w:rPr>
          <w:rFonts w:ascii="Times New Roman" w:hAnsi="Times New Roman"/>
          <w:sz w:val="22"/>
          <w:szCs w:val="22"/>
        </w:rPr>
        <w:t>: рассказ</w:t>
      </w:r>
      <w:r w:rsidRPr="00FA39E1">
        <w:rPr>
          <w:rFonts w:ascii="Times New Roman" w:hAnsi="Times New Roman"/>
          <w:iCs/>
          <w:sz w:val="22"/>
          <w:szCs w:val="22"/>
        </w:rPr>
        <w:t>.</w:t>
      </w:r>
    </w:p>
    <w:p w:rsidR="001057EB" w:rsidRPr="00FA39E1" w:rsidRDefault="006427B2" w:rsidP="001F4C2D">
      <w:pPr>
        <w:pStyle w:val="a4"/>
        <w:ind w:firstLine="567"/>
        <w:jc w:val="both"/>
        <w:rPr>
          <w:rFonts w:ascii="Times New Roman" w:hAnsi="Times New Roman"/>
          <w:b/>
          <w:sz w:val="22"/>
          <w:szCs w:val="22"/>
        </w:rPr>
      </w:pPr>
      <w:r w:rsidRPr="00FA39E1">
        <w:rPr>
          <w:rFonts w:ascii="Times New Roman" w:hAnsi="Times New Roman"/>
          <w:b/>
          <w:sz w:val="22"/>
          <w:szCs w:val="22"/>
        </w:rPr>
        <w:t xml:space="preserve">Раздел 6. </w:t>
      </w:r>
      <w:r w:rsidR="00736A4E" w:rsidRPr="00FA39E1">
        <w:rPr>
          <w:rFonts w:ascii="Times New Roman" w:hAnsi="Times New Roman"/>
          <w:b/>
          <w:sz w:val="22"/>
          <w:szCs w:val="22"/>
        </w:rPr>
        <w:t>Пусть никогда война не разгорится – Ан пултăр</w:t>
      </w:r>
      <w:r w:rsidR="00047F7E" w:rsidRPr="00FA39E1">
        <w:rPr>
          <w:rFonts w:ascii="Times New Roman" w:hAnsi="Times New Roman"/>
          <w:b/>
          <w:sz w:val="22"/>
          <w:szCs w:val="22"/>
        </w:rPr>
        <w:t xml:space="preserve"> </w:t>
      </w:r>
      <w:r w:rsidR="00736A4E" w:rsidRPr="00FA39E1">
        <w:rPr>
          <w:rFonts w:ascii="Times New Roman" w:hAnsi="Times New Roman"/>
          <w:b/>
          <w:sz w:val="22"/>
          <w:szCs w:val="22"/>
        </w:rPr>
        <w:t>вăрçă</w:t>
      </w:r>
      <w:r w:rsidR="00047F7E" w:rsidRPr="00FA39E1">
        <w:rPr>
          <w:rFonts w:ascii="Times New Roman" w:hAnsi="Times New Roman"/>
          <w:b/>
          <w:sz w:val="22"/>
          <w:szCs w:val="22"/>
        </w:rPr>
        <w:t xml:space="preserve"> </w:t>
      </w:r>
      <w:r w:rsidR="00736A4E" w:rsidRPr="00FA39E1">
        <w:rPr>
          <w:rFonts w:ascii="Times New Roman" w:hAnsi="Times New Roman"/>
          <w:b/>
          <w:sz w:val="22"/>
          <w:szCs w:val="22"/>
        </w:rPr>
        <w:t>нихăçан.</w:t>
      </w:r>
    </w:p>
    <w:p w:rsidR="00736A4E" w:rsidRPr="00FA39E1" w:rsidRDefault="00736A4E" w:rsidP="00592EA1">
      <w:pPr>
        <w:pStyle w:val="a4"/>
        <w:ind w:firstLine="567"/>
        <w:jc w:val="both"/>
        <w:rPr>
          <w:rFonts w:ascii="Times New Roman" w:hAnsi="Times New Roman"/>
          <w:sz w:val="22"/>
          <w:szCs w:val="22"/>
        </w:rPr>
      </w:pPr>
      <w:r w:rsidRPr="00FA39E1">
        <w:rPr>
          <w:rFonts w:ascii="Times New Roman" w:hAnsi="Times New Roman"/>
          <w:b/>
          <w:sz w:val="22"/>
          <w:szCs w:val="22"/>
        </w:rPr>
        <w:t xml:space="preserve">Александр Алка. </w:t>
      </w:r>
      <w:r w:rsidRPr="00FA39E1">
        <w:rPr>
          <w:rFonts w:ascii="Times New Roman" w:hAnsi="Times New Roman"/>
          <w:sz w:val="22"/>
          <w:szCs w:val="22"/>
        </w:rPr>
        <w:t>Рассказ «Малтанхи кун» (</w:t>
      </w:r>
      <w:r w:rsidRPr="00FA39E1">
        <w:rPr>
          <w:rFonts w:ascii="Times New Roman" w:hAnsi="Times New Roman"/>
          <w:bCs/>
          <w:sz w:val="22"/>
          <w:szCs w:val="22"/>
        </w:rPr>
        <w:t>Начало)</w:t>
      </w:r>
      <w:r w:rsidRPr="00FA39E1">
        <w:rPr>
          <w:rFonts w:ascii="Times New Roman" w:hAnsi="Times New Roman"/>
          <w:sz w:val="22"/>
          <w:szCs w:val="22"/>
        </w:rPr>
        <w:t xml:space="preserve">; </w:t>
      </w:r>
      <w:r w:rsidRPr="00FA39E1">
        <w:rPr>
          <w:rFonts w:ascii="Times New Roman" w:hAnsi="Times New Roman"/>
          <w:b/>
          <w:bCs/>
          <w:sz w:val="22"/>
          <w:szCs w:val="22"/>
        </w:rPr>
        <w:t xml:space="preserve">Александр Тимпай. </w:t>
      </w:r>
      <w:r w:rsidRPr="00FA39E1">
        <w:rPr>
          <w:rFonts w:ascii="Times New Roman" w:hAnsi="Times New Roman"/>
          <w:sz w:val="22"/>
          <w:szCs w:val="22"/>
        </w:rPr>
        <w:t>Стихотворение «</w:t>
      </w:r>
      <w:r w:rsidRPr="00FA39E1">
        <w:rPr>
          <w:rFonts w:ascii="Times New Roman" w:hAnsi="Times New Roman"/>
          <w:bCs/>
          <w:sz w:val="22"/>
          <w:szCs w:val="22"/>
        </w:rPr>
        <w:t>Хурçăхĕр» (Стальная девушка)</w:t>
      </w:r>
      <w:r w:rsidRPr="00FA39E1">
        <w:rPr>
          <w:rFonts w:ascii="Times New Roman" w:hAnsi="Times New Roman"/>
          <w:sz w:val="22"/>
          <w:szCs w:val="22"/>
        </w:rPr>
        <w:t xml:space="preserve">; </w:t>
      </w:r>
      <w:r w:rsidRPr="00FA39E1">
        <w:rPr>
          <w:rFonts w:ascii="Times New Roman" w:hAnsi="Times New Roman"/>
          <w:b/>
          <w:sz w:val="22"/>
          <w:szCs w:val="22"/>
        </w:rPr>
        <w:t>Юрий Сементер.</w:t>
      </w:r>
      <w:r w:rsidRPr="00FA39E1">
        <w:rPr>
          <w:rFonts w:ascii="Times New Roman" w:hAnsi="Times New Roman"/>
          <w:sz w:val="22"/>
          <w:szCs w:val="22"/>
        </w:rPr>
        <w:t xml:space="preserve"> Стихотворение «Калаçу» (Разговор). </w:t>
      </w:r>
    </w:p>
    <w:p w:rsidR="00736A4E" w:rsidRPr="00FA39E1" w:rsidRDefault="00736A4E" w:rsidP="00592EA1">
      <w:pPr>
        <w:pStyle w:val="a4"/>
        <w:ind w:firstLine="567"/>
        <w:jc w:val="both"/>
        <w:rPr>
          <w:rFonts w:ascii="Times New Roman" w:hAnsi="Times New Roman"/>
          <w:sz w:val="22"/>
          <w:szCs w:val="22"/>
        </w:rPr>
      </w:pPr>
      <w:r w:rsidRPr="00FA39E1">
        <w:rPr>
          <w:rFonts w:ascii="Times New Roman" w:hAnsi="Times New Roman"/>
          <w:sz w:val="22"/>
          <w:szCs w:val="22"/>
        </w:rPr>
        <w:t>О героизме народа в годы войны и мужестве тружеников тыла. Героический труд детей и взрослых во время Великой Отечественной войны.</w:t>
      </w:r>
    </w:p>
    <w:p w:rsidR="00592EA1" w:rsidRPr="000A2856" w:rsidRDefault="00736A4E" w:rsidP="00FA39E1">
      <w:pPr>
        <w:pStyle w:val="a4"/>
        <w:ind w:firstLine="567"/>
        <w:jc w:val="both"/>
        <w:rPr>
          <w:rFonts w:ascii="Times New Roman" w:hAnsi="Times New Roman"/>
          <w:iCs/>
          <w:sz w:val="22"/>
          <w:szCs w:val="22"/>
        </w:rPr>
      </w:pPr>
      <w:r w:rsidRPr="00FA39E1">
        <w:rPr>
          <w:rFonts w:ascii="Times New Roman" w:hAnsi="Times New Roman"/>
          <w:i/>
          <w:sz w:val="22"/>
          <w:szCs w:val="22"/>
        </w:rPr>
        <w:t>Теория литературы</w:t>
      </w:r>
      <w:r w:rsidRPr="00FA39E1">
        <w:rPr>
          <w:rFonts w:ascii="Times New Roman" w:hAnsi="Times New Roman"/>
          <w:sz w:val="22"/>
          <w:szCs w:val="22"/>
        </w:rPr>
        <w:t>: стихотворение</w:t>
      </w:r>
      <w:r w:rsidRPr="00FA39E1">
        <w:rPr>
          <w:rFonts w:ascii="Times New Roman" w:hAnsi="Times New Roman"/>
          <w:iCs/>
          <w:sz w:val="22"/>
          <w:szCs w:val="22"/>
        </w:rPr>
        <w:t>.</w:t>
      </w:r>
    </w:p>
    <w:p w:rsidR="00592EA1" w:rsidRPr="00FA39E1" w:rsidRDefault="006427B2" w:rsidP="001F4C2D">
      <w:pPr>
        <w:pStyle w:val="a4"/>
        <w:ind w:firstLine="567"/>
        <w:jc w:val="both"/>
        <w:rPr>
          <w:rFonts w:ascii="Times New Roman" w:hAnsi="Times New Roman"/>
          <w:b/>
          <w:iCs/>
          <w:sz w:val="22"/>
          <w:szCs w:val="22"/>
        </w:rPr>
      </w:pPr>
      <w:r w:rsidRPr="00FA39E1">
        <w:rPr>
          <w:rFonts w:ascii="Times New Roman" w:hAnsi="Times New Roman"/>
          <w:b/>
          <w:sz w:val="22"/>
          <w:szCs w:val="22"/>
        </w:rPr>
        <w:t xml:space="preserve">Раздел 7. </w:t>
      </w:r>
      <w:r w:rsidR="00736A4E" w:rsidRPr="00FA39E1">
        <w:rPr>
          <w:rFonts w:ascii="Times New Roman" w:hAnsi="Times New Roman"/>
          <w:b/>
          <w:iCs/>
          <w:sz w:val="22"/>
          <w:szCs w:val="22"/>
        </w:rPr>
        <w:t>Литература народов России звучит на чувашском – Тĕрлĕ</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халăх</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литератури</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чăвашла</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янăрать.</w:t>
      </w:r>
    </w:p>
    <w:p w:rsidR="00736A4E" w:rsidRPr="00FA39E1" w:rsidRDefault="00736A4E" w:rsidP="00592EA1">
      <w:pPr>
        <w:pStyle w:val="a4"/>
        <w:ind w:firstLine="567"/>
        <w:jc w:val="both"/>
        <w:rPr>
          <w:rFonts w:ascii="Times New Roman" w:hAnsi="Times New Roman"/>
          <w:sz w:val="22"/>
          <w:szCs w:val="22"/>
        </w:rPr>
      </w:pPr>
      <w:r w:rsidRPr="00FA39E1">
        <w:rPr>
          <w:rFonts w:ascii="Times New Roman" w:hAnsi="Times New Roman"/>
          <w:b/>
          <w:sz w:val="22"/>
          <w:szCs w:val="22"/>
        </w:rPr>
        <w:t xml:space="preserve">Александр Пушкин. </w:t>
      </w:r>
      <w:r w:rsidRPr="00FA39E1">
        <w:rPr>
          <w:rFonts w:ascii="Times New Roman" w:hAnsi="Times New Roman"/>
          <w:sz w:val="22"/>
          <w:szCs w:val="22"/>
        </w:rPr>
        <w:t xml:space="preserve">Хĕлле… (Зима… Отрывок из романа «Евгений Онегин»), перевод Петра Хузангая; </w:t>
      </w:r>
      <w:r w:rsidRPr="00FA39E1">
        <w:rPr>
          <w:rFonts w:ascii="Times New Roman" w:hAnsi="Times New Roman"/>
          <w:b/>
          <w:sz w:val="22"/>
          <w:szCs w:val="22"/>
        </w:rPr>
        <w:t>Сергей Есенин.</w:t>
      </w:r>
      <w:r w:rsidRPr="00FA39E1">
        <w:rPr>
          <w:rFonts w:ascii="Times New Roman" w:hAnsi="Times New Roman"/>
          <w:sz w:val="22"/>
          <w:szCs w:val="22"/>
        </w:rPr>
        <w:t xml:space="preserve"> Стихотворение «Сенкер май» (Светлый май), перевод Георгия Ефимова; </w:t>
      </w:r>
      <w:r w:rsidRPr="00FA39E1">
        <w:rPr>
          <w:rFonts w:ascii="Times New Roman" w:hAnsi="Times New Roman"/>
          <w:b/>
          <w:sz w:val="22"/>
          <w:szCs w:val="22"/>
        </w:rPr>
        <w:t xml:space="preserve">Константин Ушинский. </w:t>
      </w:r>
      <w:r w:rsidRPr="00FA39E1">
        <w:rPr>
          <w:rFonts w:ascii="Times New Roman" w:hAnsi="Times New Roman"/>
          <w:sz w:val="22"/>
          <w:szCs w:val="22"/>
        </w:rPr>
        <w:t>Рассказ «Тăван</w:t>
      </w:r>
      <w:r w:rsidR="00047F7E" w:rsidRPr="00FA39E1">
        <w:rPr>
          <w:rFonts w:ascii="Times New Roman" w:hAnsi="Times New Roman"/>
          <w:sz w:val="22"/>
          <w:szCs w:val="22"/>
        </w:rPr>
        <w:t xml:space="preserve"> </w:t>
      </w:r>
      <w:r w:rsidRPr="00FA39E1">
        <w:rPr>
          <w:rFonts w:ascii="Times New Roman" w:hAnsi="Times New Roman"/>
          <w:sz w:val="22"/>
          <w:szCs w:val="22"/>
        </w:rPr>
        <w:t>çěр-шыв – пирěн анне» (</w:t>
      </w:r>
      <w:r w:rsidRPr="00FA39E1">
        <w:rPr>
          <w:rFonts w:ascii="Times New Roman" w:hAnsi="Times New Roman"/>
          <w:bCs/>
          <w:sz w:val="22"/>
          <w:szCs w:val="22"/>
        </w:rPr>
        <w:t>Наше Отечество</w:t>
      </w:r>
      <w:r w:rsidRPr="00FA39E1">
        <w:rPr>
          <w:rFonts w:ascii="Times New Roman" w:hAnsi="Times New Roman"/>
          <w:sz w:val="22"/>
          <w:szCs w:val="22"/>
        </w:rPr>
        <w:t xml:space="preserve">); </w:t>
      </w:r>
      <w:r w:rsidRPr="00FA39E1">
        <w:rPr>
          <w:rFonts w:ascii="Times New Roman" w:hAnsi="Times New Roman"/>
          <w:b/>
          <w:sz w:val="22"/>
          <w:szCs w:val="22"/>
        </w:rPr>
        <w:t>Константин Беляев.</w:t>
      </w:r>
      <w:r w:rsidRPr="00FA39E1">
        <w:rPr>
          <w:rFonts w:ascii="Times New Roman" w:hAnsi="Times New Roman"/>
          <w:sz w:val="22"/>
          <w:szCs w:val="22"/>
        </w:rPr>
        <w:t xml:space="preserve"> Рассказ «Чи</w:t>
      </w:r>
      <w:r w:rsidR="00047F7E" w:rsidRPr="00FA39E1">
        <w:rPr>
          <w:rFonts w:ascii="Times New Roman" w:hAnsi="Times New Roman"/>
          <w:sz w:val="22"/>
          <w:szCs w:val="22"/>
        </w:rPr>
        <w:t xml:space="preserve"> </w:t>
      </w:r>
      <w:r w:rsidRPr="00FA39E1">
        <w:rPr>
          <w:rFonts w:ascii="Times New Roman" w:hAnsi="Times New Roman"/>
          <w:sz w:val="22"/>
          <w:szCs w:val="22"/>
        </w:rPr>
        <w:t>хаклă</w:t>
      </w:r>
      <w:r w:rsidR="00047F7E" w:rsidRPr="00FA39E1">
        <w:rPr>
          <w:rFonts w:ascii="Times New Roman" w:hAnsi="Times New Roman"/>
          <w:sz w:val="22"/>
          <w:szCs w:val="22"/>
        </w:rPr>
        <w:t xml:space="preserve"> </w:t>
      </w:r>
      <w:r w:rsidRPr="00FA39E1">
        <w:rPr>
          <w:rFonts w:ascii="Times New Roman" w:hAnsi="Times New Roman"/>
          <w:sz w:val="22"/>
          <w:szCs w:val="22"/>
        </w:rPr>
        <w:t xml:space="preserve">парне» (Самый дорогой подарок), перевод Розы Петровой. </w:t>
      </w:r>
    </w:p>
    <w:p w:rsidR="00736A4E" w:rsidRPr="00FA39E1" w:rsidRDefault="00736A4E" w:rsidP="00592EA1">
      <w:pPr>
        <w:pStyle w:val="a4"/>
        <w:ind w:firstLine="567"/>
        <w:jc w:val="both"/>
        <w:rPr>
          <w:rFonts w:ascii="Times New Roman" w:hAnsi="Times New Roman"/>
          <w:iCs/>
          <w:sz w:val="22"/>
          <w:szCs w:val="22"/>
        </w:rPr>
      </w:pPr>
      <w:r w:rsidRPr="00FA39E1">
        <w:rPr>
          <w:rFonts w:ascii="Times New Roman" w:hAnsi="Times New Roman"/>
          <w:sz w:val="22"/>
          <w:szCs w:val="22"/>
        </w:rPr>
        <w:t xml:space="preserve">Литература народов России. </w:t>
      </w:r>
    </w:p>
    <w:p w:rsidR="00736A4E" w:rsidRPr="00FA39E1" w:rsidRDefault="00736A4E" w:rsidP="00592EA1">
      <w:pPr>
        <w:spacing w:after="0" w:line="240" w:lineRule="auto"/>
        <w:ind w:firstLine="567"/>
        <w:jc w:val="both"/>
        <w:rPr>
          <w:rFonts w:ascii="Times New Roman" w:hAnsi="Times New Roman" w:cs="Times New Roman"/>
          <w:bCs/>
        </w:rPr>
      </w:pPr>
      <w:r w:rsidRPr="00FA39E1">
        <w:rPr>
          <w:rFonts w:ascii="Times New Roman" w:hAnsi="Times New Roman" w:cs="Times New Roman"/>
          <w:bCs/>
          <w:i/>
        </w:rPr>
        <w:t>Теория литературы</w:t>
      </w:r>
      <w:r w:rsidRPr="00FA39E1">
        <w:rPr>
          <w:rFonts w:ascii="Times New Roman" w:hAnsi="Times New Roman" w:cs="Times New Roman"/>
          <w:iCs/>
        </w:rPr>
        <w:t>: стихотворение, рассказ</w:t>
      </w:r>
      <w:r w:rsidRPr="00FA39E1">
        <w:rPr>
          <w:rFonts w:ascii="Times New Roman" w:hAnsi="Times New Roman" w:cs="Times New Roman"/>
          <w:bCs/>
        </w:rPr>
        <w:t>.</w:t>
      </w:r>
    </w:p>
    <w:p w:rsidR="00592EA1" w:rsidRPr="00FA39E1" w:rsidRDefault="00592EA1" w:rsidP="00592EA1">
      <w:pPr>
        <w:spacing w:after="0" w:line="240" w:lineRule="auto"/>
        <w:ind w:firstLine="567"/>
        <w:jc w:val="center"/>
        <w:rPr>
          <w:rFonts w:ascii="Times New Roman" w:hAnsi="Times New Roman" w:cs="Times New Roman"/>
          <w:b/>
          <w:bCs/>
        </w:rPr>
      </w:pPr>
    </w:p>
    <w:p w:rsidR="00736A4E" w:rsidRPr="00FA39E1" w:rsidRDefault="00736A4E" w:rsidP="00592EA1">
      <w:pPr>
        <w:spacing w:after="0" w:line="240" w:lineRule="auto"/>
        <w:ind w:firstLine="567"/>
        <w:jc w:val="center"/>
        <w:rPr>
          <w:rFonts w:ascii="Times New Roman" w:hAnsi="Times New Roman" w:cs="Times New Roman"/>
          <w:b/>
          <w:bCs/>
        </w:rPr>
      </w:pPr>
      <w:r w:rsidRPr="00FA39E1">
        <w:rPr>
          <w:rFonts w:ascii="Times New Roman" w:hAnsi="Times New Roman" w:cs="Times New Roman"/>
          <w:b/>
          <w:bCs/>
        </w:rPr>
        <w:t>7 КЛАСС</w:t>
      </w:r>
    </w:p>
    <w:p w:rsidR="00592EA1" w:rsidRPr="00FA39E1" w:rsidRDefault="00592EA1" w:rsidP="00592EA1">
      <w:pPr>
        <w:spacing w:after="0" w:line="240" w:lineRule="auto"/>
        <w:ind w:firstLine="567"/>
        <w:jc w:val="center"/>
        <w:rPr>
          <w:rFonts w:ascii="Times New Roman" w:hAnsi="Times New Roman" w:cs="Times New Roman"/>
          <w:b/>
          <w:bCs/>
        </w:rPr>
      </w:pPr>
    </w:p>
    <w:p w:rsidR="00592EA1" w:rsidRPr="00FA39E1" w:rsidRDefault="006427B2" w:rsidP="001F4C2D">
      <w:pPr>
        <w:spacing w:after="0" w:line="240" w:lineRule="auto"/>
        <w:ind w:firstLine="567"/>
        <w:jc w:val="both"/>
        <w:rPr>
          <w:rFonts w:ascii="Times New Roman" w:hAnsi="Times New Roman" w:cs="Times New Roman"/>
          <w:b/>
        </w:rPr>
      </w:pPr>
      <w:r w:rsidRPr="00FA39E1">
        <w:rPr>
          <w:rFonts w:ascii="Times New Roman" w:hAnsi="Times New Roman" w:cs="Times New Roman"/>
          <w:b/>
        </w:rPr>
        <w:t xml:space="preserve">Раздел 1. </w:t>
      </w:r>
      <w:r w:rsidR="00736A4E" w:rsidRPr="00FA39E1">
        <w:rPr>
          <w:rFonts w:ascii="Times New Roman" w:hAnsi="Times New Roman" w:cs="Times New Roman"/>
          <w:b/>
        </w:rPr>
        <w:t>Устное народное творчество – Халăх</w:t>
      </w:r>
      <w:r w:rsidR="00047F7E" w:rsidRPr="00FA39E1">
        <w:rPr>
          <w:rFonts w:ascii="Times New Roman" w:hAnsi="Times New Roman" w:cs="Times New Roman"/>
          <w:b/>
        </w:rPr>
        <w:t xml:space="preserve"> </w:t>
      </w:r>
      <w:r w:rsidR="00736A4E" w:rsidRPr="00FA39E1">
        <w:rPr>
          <w:rFonts w:ascii="Times New Roman" w:hAnsi="Times New Roman" w:cs="Times New Roman"/>
          <w:b/>
        </w:rPr>
        <w:t>сăмахлăхĕ.</w:t>
      </w:r>
    </w:p>
    <w:p w:rsidR="00736A4E" w:rsidRPr="00FA39E1" w:rsidRDefault="00736A4E" w:rsidP="00592EA1">
      <w:pPr>
        <w:spacing w:after="0" w:line="240" w:lineRule="auto"/>
        <w:ind w:firstLine="567"/>
        <w:jc w:val="both"/>
        <w:rPr>
          <w:rFonts w:ascii="Times New Roman" w:hAnsi="Times New Roman" w:cs="Times New Roman"/>
        </w:rPr>
      </w:pPr>
      <w:r w:rsidRPr="00FA39E1">
        <w:rPr>
          <w:rFonts w:ascii="Times New Roman" w:hAnsi="Times New Roman" w:cs="Times New Roman"/>
          <w:b/>
        </w:rPr>
        <w:t>Чăваш</w:t>
      </w:r>
      <w:r w:rsidR="00047F7E" w:rsidRPr="00FA39E1">
        <w:rPr>
          <w:rFonts w:ascii="Times New Roman" w:hAnsi="Times New Roman" w:cs="Times New Roman"/>
          <w:b/>
        </w:rPr>
        <w:t xml:space="preserve"> </w:t>
      </w:r>
      <w:r w:rsidRPr="00FA39E1">
        <w:rPr>
          <w:rFonts w:ascii="Times New Roman" w:hAnsi="Times New Roman" w:cs="Times New Roman"/>
          <w:b/>
        </w:rPr>
        <w:t>халăх</w:t>
      </w:r>
      <w:r w:rsidR="00047F7E" w:rsidRPr="00FA39E1">
        <w:rPr>
          <w:rFonts w:ascii="Times New Roman" w:hAnsi="Times New Roman" w:cs="Times New Roman"/>
          <w:b/>
        </w:rPr>
        <w:t xml:space="preserve"> </w:t>
      </w:r>
      <w:r w:rsidRPr="00FA39E1">
        <w:rPr>
          <w:rFonts w:ascii="Times New Roman" w:hAnsi="Times New Roman" w:cs="Times New Roman"/>
          <w:b/>
        </w:rPr>
        <w:t xml:space="preserve">юмахĕсем (Народные сказки). </w:t>
      </w:r>
      <w:r w:rsidRPr="00FA39E1">
        <w:rPr>
          <w:rFonts w:ascii="Times New Roman" w:hAnsi="Times New Roman" w:cs="Times New Roman"/>
        </w:rPr>
        <w:t xml:space="preserve"> Волшебные, бытовые сказки, сказки о животных. </w:t>
      </w:r>
      <w:r w:rsidRPr="00FA39E1">
        <w:rPr>
          <w:rFonts w:ascii="Times New Roman" w:hAnsi="Times New Roman" w:cs="Times New Roman"/>
          <w:b/>
        </w:rPr>
        <w:t xml:space="preserve">Чувашская народная сказка </w:t>
      </w:r>
      <w:r w:rsidRPr="00FA39E1">
        <w:rPr>
          <w:rFonts w:ascii="Times New Roman" w:hAnsi="Times New Roman" w:cs="Times New Roman"/>
        </w:rPr>
        <w:t>«Чее</w:t>
      </w:r>
      <w:r w:rsidR="00047F7E" w:rsidRPr="00FA39E1">
        <w:rPr>
          <w:rFonts w:ascii="Times New Roman" w:hAnsi="Times New Roman" w:cs="Times New Roman"/>
        </w:rPr>
        <w:t xml:space="preserve"> </w:t>
      </w:r>
      <w:r w:rsidRPr="00FA39E1">
        <w:rPr>
          <w:rFonts w:ascii="Times New Roman" w:hAnsi="Times New Roman" w:cs="Times New Roman"/>
        </w:rPr>
        <w:t>такасем» (Хитрые барашки);</w:t>
      </w:r>
      <w:r w:rsidRPr="00FA39E1">
        <w:rPr>
          <w:rFonts w:ascii="Times New Roman" w:hAnsi="Times New Roman" w:cs="Times New Roman"/>
          <w:b/>
        </w:rPr>
        <w:t xml:space="preserve"> Чувашская народная сказка </w:t>
      </w:r>
      <w:r w:rsidRPr="00FA39E1">
        <w:rPr>
          <w:rFonts w:ascii="Times New Roman" w:hAnsi="Times New Roman" w:cs="Times New Roman"/>
        </w:rPr>
        <w:t>«Çил</w:t>
      </w:r>
      <w:r w:rsidR="00047F7E" w:rsidRPr="00FA39E1">
        <w:rPr>
          <w:rFonts w:ascii="Times New Roman" w:hAnsi="Times New Roman" w:cs="Times New Roman"/>
        </w:rPr>
        <w:t xml:space="preserve"> </w:t>
      </w:r>
      <w:r w:rsidRPr="00FA39E1">
        <w:rPr>
          <w:rFonts w:ascii="Times New Roman" w:hAnsi="Times New Roman" w:cs="Times New Roman"/>
        </w:rPr>
        <w:t>ачисем» (Дети ветра).</w:t>
      </w:r>
    </w:p>
    <w:p w:rsidR="00736A4E" w:rsidRPr="00FA39E1" w:rsidRDefault="00736A4E" w:rsidP="00592EA1">
      <w:pPr>
        <w:spacing w:after="0" w:line="240" w:lineRule="auto"/>
        <w:ind w:firstLine="567"/>
        <w:jc w:val="both"/>
        <w:rPr>
          <w:rFonts w:ascii="Times New Roman" w:hAnsi="Times New Roman" w:cs="Times New Roman"/>
        </w:rPr>
      </w:pPr>
      <w:r w:rsidRPr="00FA39E1">
        <w:rPr>
          <w:rFonts w:ascii="Times New Roman" w:hAnsi="Times New Roman" w:cs="Times New Roman"/>
        </w:rPr>
        <w:t>Тематическое разнообразие сказок (волшебные, бытовые, о животных). Устойчивые эпитеты. Развитие волшебных сказок через героические деяния, приключенческие моменты. Добро и зло в сказках. Чудесные вещи (предметы) в сказках. Образное представление людей и животных.</w:t>
      </w:r>
    </w:p>
    <w:p w:rsidR="00592EA1" w:rsidRPr="00FA39E1" w:rsidRDefault="00736A4E" w:rsidP="00FA39E1">
      <w:pPr>
        <w:spacing w:after="0" w:line="240" w:lineRule="auto"/>
        <w:ind w:firstLine="567"/>
        <w:jc w:val="both"/>
        <w:rPr>
          <w:rFonts w:ascii="Times New Roman" w:hAnsi="Times New Roman" w:cs="Times New Roman"/>
          <w:iCs/>
        </w:rPr>
      </w:pPr>
      <w:r w:rsidRPr="00FA39E1">
        <w:rPr>
          <w:rFonts w:ascii="Times New Roman" w:hAnsi="Times New Roman" w:cs="Times New Roman"/>
          <w:bCs/>
          <w:i/>
        </w:rPr>
        <w:lastRenderedPageBreak/>
        <w:t xml:space="preserve">Теория литературы: </w:t>
      </w:r>
      <w:r w:rsidRPr="00FA39E1">
        <w:rPr>
          <w:rFonts w:ascii="Times New Roman" w:hAnsi="Times New Roman" w:cs="Times New Roman"/>
          <w:iCs/>
        </w:rPr>
        <w:t>сказ и сказка (общее и различное).</w:t>
      </w:r>
    </w:p>
    <w:p w:rsidR="00592EA1" w:rsidRPr="00FA39E1" w:rsidRDefault="006427B2" w:rsidP="001F4C2D">
      <w:pPr>
        <w:pStyle w:val="a4"/>
        <w:ind w:firstLine="567"/>
        <w:jc w:val="both"/>
        <w:rPr>
          <w:rFonts w:ascii="Times New Roman" w:hAnsi="Times New Roman"/>
          <w:b/>
          <w:iCs/>
          <w:sz w:val="22"/>
          <w:szCs w:val="22"/>
        </w:rPr>
      </w:pPr>
      <w:r w:rsidRPr="00FA39E1">
        <w:rPr>
          <w:rFonts w:ascii="Times New Roman" w:hAnsi="Times New Roman"/>
          <w:b/>
          <w:sz w:val="22"/>
          <w:szCs w:val="22"/>
        </w:rPr>
        <w:t xml:space="preserve">Раздел 2. </w:t>
      </w:r>
      <w:r w:rsidR="00736A4E" w:rsidRPr="00FA39E1">
        <w:rPr>
          <w:rFonts w:ascii="Times New Roman" w:hAnsi="Times New Roman"/>
          <w:b/>
          <w:iCs/>
          <w:sz w:val="22"/>
          <w:szCs w:val="22"/>
        </w:rPr>
        <w:t>Природа – наш родной дом – Çут</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çанталăк – пирĕн</w:t>
      </w:r>
      <w:r w:rsidR="00047F7E" w:rsidRPr="00FA39E1">
        <w:rPr>
          <w:rFonts w:ascii="Times New Roman" w:hAnsi="Times New Roman"/>
          <w:b/>
          <w:iCs/>
          <w:sz w:val="22"/>
          <w:szCs w:val="22"/>
        </w:rPr>
        <w:t xml:space="preserve"> </w:t>
      </w:r>
      <w:r w:rsidR="00736A4E" w:rsidRPr="00FA39E1">
        <w:rPr>
          <w:rFonts w:ascii="Times New Roman" w:hAnsi="Times New Roman"/>
          <w:b/>
          <w:iCs/>
          <w:sz w:val="22"/>
          <w:szCs w:val="22"/>
        </w:rPr>
        <w:t>тăван кил.</w:t>
      </w:r>
    </w:p>
    <w:p w:rsidR="00736A4E" w:rsidRPr="00FA39E1" w:rsidRDefault="00736A4E" w:rsidP="00592EA1">
      <w:pPr>
        <w:spacing w:after="0" w:line="240" w:lineRule="auto"/>
        <w:ind w:firstLine="567"/>
        <w:jc w:val="both"/>
        <w:rPr>
          <w:rFonts w:ascii="Times New Roman" w:hAnsi="Times New Roman" w:cs="Times New Roman"/>
        </w:rPr>
      </w:pPr>
      <w:r w:rsidRPr="00FA39E1">
        <w:rPr>
          <w:rFonts w:ascii="Times New Roman" w:hAnsi="Times New Roman" w:cs="Times New Roman"/>
          <w:b/>
        </w:rPr>
        <w:t>Митта Ваçлейĕ.</w:t>
      </w:r>
      <w:r w:rsidRPr="00FA39E1">
        <w:rPr>
          <w:rFonts w:ascii="Times New Roman" w:hAnsi="Times New Roman" w:cs="Times New Roman"/>
        </w:rPr>
        <w:t xml:space="preserve"> Стихотворение «Кĕрхи</w:t>
      </w:r>
      <w:r w:rsidR="00047F7E" w:rsidRPr="00FA39E1">
        <w:rPr>
          <w:rFonts w:ascii="Times New Roman" w:hAnsi="Times New Roman" w:cs="Times New Roman"/>
        </w:rPr>
        <w:t xml:space="preserve"> </w:t>
      </w:r>
      <w:r w:rsidRPr="00FA39E1">
        <w:rPr>
          <w:rFonts w:ascii="Times New Roman" w:hAnsi="Times New Roman" w:cs="Times New Roman"/>
        </w:rPr>
        <w:t>илем» (Осенняя красота);</w:t>
      </w:r>
      <w:r w:rsidR="00047F7E" w:rsidRPr="00FA39E1">
        <w:rPr>
          <w:rFonts w:ascii="Times New Roman" w:hAnsi="Times New Roman" w:cs="Times New Roman"/>
        </w:rPr>
        <w:t xml:space="preserve"> </w:t>
      </w:r>
      <w:r w:rsidRPr="00FA39E1">
        <w:rPr>
          <w:rFonts w:ascii="Times New Roman" w:hAnsi="Times New Roman" w:cs="Times New Roman"/>
          <w:b/>
        </w:rPr>
        <w:t>Хветěр Уяр.</w:t>
      </w:r>
      <w:r w:rsidRPr="00FA39E1">
        <w:rPr>
          <w:rFonts w:ascii="Times New Roman" w:hAnsi="Times New Roman" w:cs="Times New Roman"/>
        </w:rPr>
        <w:t xml:space="preserve"> Рассказ «Юратнă</w:t>
      </w:r>
      <w:r w:rsidR="00047F7E" w:rsidRPr="00FA39E1">
        <w:rPr>
          <w:rFonts w:ascii="Times New Roman" w:hAnsi="Times New Roman" w:cs="Times New Roman"/>
        </w:rPr>
        <w:t xml:space="preserve"> </w:t>
      </w:r>
      <w:r w:rsidRPr="00FA39E1">
        <w:rPr>
          <w:rFonts w:ascii="Times New Roman" w:hAnsi="Times New Roman" w:cs="Times New Roman"/>
        </w:rPr>
        <w:t xml:space="preserve">йывăç» (Любимое дерево); </w:t>
      </w:r>
      <w:r w:rsidRPr="00FA39E1">
        <w:rPr>
          <w:rFonts w:ascii="Times New Roman" w:hAnsi="Times New Roman" w:cs="Times New Roman"/>
          <w:b/>
        </w:rPr>
        <w:t>Георгий Ефимов.</w:t>
      </w:r>
      <w:r w:rsidRPr="00FA39E1">
        <w:rPr>
          <w:rFonts w:ascii="Times New Roman" w:hAnsi="Times New Roman" w:cs="Times New Roman"/>
        </w:rPr>
        <w:t xml:space="preserve"> Рассказ «Тумне</w:t>
      </w:r>
      <w:r w:rsidR="00047F7E" w:rsidRPr="00FA39E1">
        <w:rPr>
          <w:rFonts w:ascii="Times New Roman" w:hAnsi="Times New Roman" w:cs="Times New Roman"/>
        </w:rPr>
        <w:t xml:space="preserve"> </w:t>
      </w:r>
      <w:r w:rsidRPr="00FA39E1">
        <w:rPr>
          <w:rFonts w:ascii="Times New Roman" w:hAnsi="Times New Roman" w:cs="Times New Roman"/>
        </w:rPr>
        <w:t>хывма</w:t>
      </w:r>
      <w:r w:rsidR="00047F7E" w:rsidRPr="00FA39E1">
        <w:rPr>
          <w:rFonts w:ascii="Times New Roman" w:hAnsi="Times New Roman" w:cs="Times New Roman"/>
        </w:rPr>
        <w:t xml:space="preserve"> </w:t>
      </w:r>
      <w:r w:rsidRPr="00FA39E1">
        <w:rPr>
          <w:rFonts w:ascii="Times New Roman" w:hAnsi="Times New Roman" w:cs="Times New Roman"/>
        </w:rPr>
        <w:t xml:space="preserve">ĕлкĕреймен» (Не успели переодеться); </w:t>
      </w:r>
      <w:r w:rsidRPr="00FA39E1">
        <w:rPr>
          <w:rFonts w:ascii="Times New Roman" w:hAnsi="Times New Roman" w:cs="Times New Roman"/>
          <w:b/>
        </w:rPr>
        <w:t>Г</w:t>
      </w:r>
      <w:r w:rsidR="0044519B" w:rsidRPr="00FA39E1">
        <w:rPr>
          <w:rFonts w:ascii="Times New Roman" w:hAnsi="Times New Roman" w:cs="Times New Roman"/>
          <w:b/>
        </w:rPr>
        <w:t>ригорий</w:t>
      </w:r>
      <w:r w:rsidRPr="00FA39E1">
        <w:rPr>
          <w:rFonts w:ascii="Times New Roman" w:hAnsi="Times New Roman" w:cs="Times New Roman"/>
          <w:b/>
        </w:rPr>
        <w:t xml:space="preserve"> Луч.</w:t>
      </w:r>
      <w:r w:rsidRPr="00FA39E1">
        <w:rPr>
          <w:rFonts w:ascii="Times New Roman" w:hAnsi="Times New Roman" w:cs="Times New Roman"/>
        </w:rPr>
        <w:t xml:space="preserve"> Рассказ «Тăрнасем» (Журавли); </w:t>
      </w:r>
      <w:r w:rsidRPr="00FA39E1">
        <w:rPr>
          <w:rFonts w:ascii="Times New Roman" w:hAnsi="Times New Roman" w:cs="Times New Roman"/>
          <w:b/>
        </w:rPr>
        <w:t>Раиса Сарпи.</w:t>
      </w:r>
      <w:r w:rsidRPr="00FA39E1">
        <w:rPr>
          <w:rFonts w:ascii="Times New Roman" w:hAnsi="Times New Roman" w:cs="Times New Roman"/>
        </w:rPr>
        <w:t xml:space="preserve"> Стихотворение «Тăван</w:t>
      </w:r>
      <w:r w:rsidR="00047F7E" w:rsidRPr="00FA39E1">
        <w:rPr>
          <w:rFonts w:ascii="Times New Roman" w:hAnsi="Times New Roman" w:cs="Times New Roman"/>
        </w:rPr>
        <w:t xml:space="preserve"> </w:t>
      </w:r>
      <w:r w:rsidRPr="00FA39E1">
        <w:rPr>
          <w:rFonts w:ascii="Times New Roman" w:hAnsi="Times New Roman" w:cs="Times New Roman"/>
        </w:rPr>
        <w:t>таврара» (В родном краю).</w:t>
      </w:r>
    </w:p>
    <w:p w:rsidR="00736A4E" w:rsidRPr="00FA39E1" w:rsidRDefault="00736A4E" w:rsidP="00592EA1">
      <w:pPr>
        <w:spacing w:after="0" w:line="240" w:lineRule="auto"/>
        <w:ind w:firstLine="567"/>
        <w:jc w:val="both"/>
        <w:rPr>
          <w:rFonts w:ascii="Times New Roman" w:hAnsi="Times New Roman" w:cs="Times New Roman"/>
        </w:rPr>
      </w:pPr>
      <w:r w:rsidRPr="00FA39E1">
        <w:rPr>
          <w:rFonts w:ascii="Times New Roman" w:hAnsi="Times New Roman" w:cs="Times New Roman"/>
        </w:rPr>
        <w:t>О животных, о красоте природы, необходимост</w:t>
      </w:r>
      <w:r w:rsidR="00465960" w:rsidRPr="00FA39E1">
        <w:rPr>
          <w:rFonts w:ascii="Times New Roman" w:hAnsi="Times New Roman" w:cs="Times New Roman"/>
        </w:rPr>
        <w:t>ь</w:t>
      </w:r>
      <w:r w:rsidRPr="00FA39E1">
        <w:rPr>
          <w:rFonts w:ascii="Times New Roman" w:hAnsi="Times New Roman" w:cs="Times New Roman"/>
        </w:rPr>
        <w:t xml:space="preserve"> и ее оберегать. Об активной жизненной позици</w:t>
      </w:r>
      <w:r w:rsidR="00465960" w:rsidRPr="00FA39E1">
        <w:rPr>
          <w:rFonts w:ascii="Times New Roman" w:hAnsi="Times New Roman" w:cs="Times New Roman"/>
        </w:rPr>
        <w:t>и</w:t>
      </w:r>
      <w:r w:rsidRPr="00FA39E1">
        <w:rPr>
          <w:rFonts w:ascii="Times New Roman" w:hAnsi="Times New Roman" w:cs="Times New Roman"/>
        </w:rPr>
        <w:t>. Становление характера.</w:t>
      </w:r>
    </w:p>
    <w:p w:rsidR="00592EA1" w:rsidRPr="00FA39E1" w:rsidRDefault="00736A4E" w:rsidP="00FA39E1">
      <w:pPr>
        <w:spacing w:after="0" w:line="240" w:lineRule="auto"/>
        <w:ind w:firstLine="567"/>
        <w:jc w:val="both"/>
        <w:rPr>
          <w:rFonts w:ascii="Times New Roman" w:hAnsi="Times New Roman" w:cs="Times New Roman"/>
          <w:iCs/>
        </w:rPr>
      </w:pPr>
      <w:r w:rsidRPr="00FA39E1">
        <w:rPr>
          <w:rFonts w:ascii="Times New Roman" w:hAnsi="Times New Roman" w:cs="Times New Roman"/>
          <w:bCs/>
          <w:i/>
        </w:rPr>
        <w:t xml:space="preserve">Теория литературы: </w:t>
      </w:r>
      <w:r w:rsidRPr="00FA39E1">
        <w:rPr>
          <w:rFonts w:ascii="Times New Roman" w:hAnsi="Times New Roman" w:cs="Times New Roman"/>
          <w:iCs/>
        </w:rPr>
        <w:t>зарисовка, литературный герой.</w:t>
      </w:r>
    </w:p>
    <w:p w:rsidR="00592EA1" w:rsidRPr="00FA39E1" w:rsidRDefault="006427B2" w:rsidP="001F4C2D">
      <w:pPr>
        <w:spacing w:after="0" w:line="240" w:lineRule="auto"/>
        <w:ind w:firstLine="567"/>
        <w:jc w:val="both"/>
        <w:rPr>
          <w:rFonts w:ascii="Times New Roman" w:hAnsi="Times New Roman" w:cs="Times New Roman"/>
          <w:b/>
          <w:iCs/>
        </w:rPr>
      </w:pPr>
      <w:r w:rsidRPr="00FA39E1">
        <w:rPr>
          <w:rFonts w:ascii="Times New Roman" w:hAnsi="Times New Roman" w:cs="Times New Roman"/>
          <w:b/>
        </w:rPr>
        <w:t xml:space="preserve">Раздел 3. </w:t>
      </w:r>
      <w:r w:rsidR="00736A4E" w:rsidRPr="00FA39E1">
        <w:rPr>
          <w:rFonts w:ascii="Times New Roman" w:hAnsi="Times New Roman" w:cs="Times New Roman"/>
          <w:b/>
          <w:iCs/>
        </w:rPr>
        <w:t>Литературные сказки – Литература юмахĕсем.</w:t>
      </w:r>
    </w:p>
    <w:p w:rsidR="00736A4E" w:rsidRPr="00FA39E1" w:rsidRDefault="00736A4E" w:rsidP="00592EA1">
      <w:pPr>
        <w:pStyle w:val="a4"/>
        <w:ind w:firstLine="567"/>
        <w:jc w:val="both"/>
        <w:rPr>
          <w:rFonts w:ascii="Times New Roman" w:hAnsi="Times New Roman"/>
          <w:sz w:val="22"/>
          <w:szCs w:val="22"/>
        </w:rPr>
      </w:pPr>
      <w:r w:rsidRPr="00FA39E1">
        <w:rPr>
          <w:rFonts w:ascii="Times New Roman" w:hAnsi="Times New Roman"/>
          <w:b/>
          <w:sz w:val="22"/>
          <w:szCs w:val="22"/>
        </w:rPr>
        <w:t>Константин Иванов.</w:t>
      </w:r>
      <w:r w:rsidRPr="00FA39E1">
        <w:rPr>
          <w:rFonts w:ascii="Times New Roman" w:hAnsi="Times New Roman"/>
          <w:sz w:val="22"/>
          <w:szCs w:val="22"/>
        </w:rPr>
        <w:t xml:space="preserve"> Сказка «Икĕ</w:t>
      </w:r>
      <w:r w:rsidR="00047F7E" w:rsidRPr="00FA39E1">
        <w:rPr>
          <w:rFonts w:ascii="Times New Roman" w:hAnsi="Times New Roman"/>
          <w:sz w:val="22"/>
          <w:szCs w:val="22"/>
        </w:rPr>
        <w:t xml:space="preserve"> </w:t>
      </w:r>
      <w:r w:rsidRPr="00FA39E1">
        <w:rPr>
          <w:rFonts w:ascii="Times New Roman" w:hAnsi="Times New Roman"/>
          <w:sz w:val="22"/>
          <w:szCs w:val="22"/>
        </w:rPr>
        <w:t xml:space="preserve">хĕр» (Две дочери); </w:t>
      </w:r>
      <w:r w:rsidRPr="00FA39E1">
        <w:rPr>
          <w:rFonts w:ascii="Times New Roman" w:hAnsi="Times New Roman"/>
          <w:b/>
          <w:sz w:val="22"/>
          <w:szCs w:val="22"/>
        </w:rPr>
        <w:t>Петěр</w:t>
      </w:r>
      <w:r w:rsidR="00592EA1" w:rsidRPr="00FA39E1">
        <w:rPr>
          <w:rFonts w:ascii="Times New Roman" w:hAnsi="Times New Roman"/>
          <w:b/>
          <w:sz w:val="22"/>
          <w:szCs w:val="22"/>
        </w:rPr>
        <w:t xml:space="preserve"> </w:t>
      </w:r>
      <w:r w:rsidRPr="00FA39E1">
        <w:rPr>
          <w:rFonts w:ascii="Times New Roman" w:hAnsi="Times New Roman"/>
          <w:b/>
          <w:sz w:val="22"/>
          <w:szCs w:val="22"/>
        </w:rPr>
        <w:t xml:space="preserve">Хусанкай. </w:t>
      </w:r>
      <w:r w:rsidRPr="00FA39E1">
        <w:rPr>
          <w:rFonts w:ascii="Times New Roman" w:hAnsi="Times New Roman"/>
          <w:sz w:val="22"/>
          <w:szCs w:val="22"/>
        </w:rPr>
        <w:t>Сказка «</w:t>
      </w:r>
      <w:r w:rsidRPr="00FA39E1">
        <w:rPr>
          <w:rFonts w:ascii="Times New Roman" w:hAnsi="Times New Roman"/>
          <w:bCs/>
          <w:sz w:val="22"/>
          <w:szCs w:val="22"/>
        </w:rPr>
        <w:t>Çарăк</w:t>
      </w:r>
      <w:r w:rsidRPr="00FA39E1">
        <w:rPr>
          <w:rFonts w:ascii="Times New Roman" w:hAnsi="Times New Roman"/>
          <w:sz w:val="22"/>
          <w:szCs w:val="22"/>
        </w:rPr>
        <w:t xml:space="preserve">» (Репа); </w:t>
      </w:r>
      <w:r w:rsidRPr="00FA39E1">
        <w:rPr>
          <w:rFonts w:ascii="Times New Roman" w:hAnsi="Times New Roman"/>
          <w:b/>
          <w:sz w:val="22"/>
          <w:szCs w:val="22"/>
        </w:rPr>
        <w:t>Юрий Сементер.</w:t>
      </w:r>
      <w:r w:rsidRPr="00FA39E1">
        <w:rPr>
          <w:rFonts w:ascii="Times New Roman" w:hAnsi="Times New Roman"/>
          <w:sz w:val="22"/>
          <w:szCs w:val="22"/>
        </w:rPr>
        <w:t xml:space="preserve"> Сказка «Вилĕме</w:t>
      </w:r>
      <w:r w:rsidR="00047F7E" w:rsidRPr="00FA39E1">
        <w:rPr>
          <w:rFonts w:ascii="Times New Roman" w:hAnsi="Times New Roman"/>
          <w:sz w:val="22"/>
          <w:szCs w:val="22"/>
        </w:rPr>
        <w:t xml:space="preserve"> </w:t>
      </w:r>
      <w:r w:rsidRPr="00FA39E1">
        <w:rPr>
          <w:rFonts w:ascii="Times New Roman" w:hAnsi="Times New Roman"/>
          <w:sz w:val="22"/>
          <w:szCs w:val="22"/>
        </w:rPr>
        <w:t>улталани» (Обмануть смерть).</w:t>
      </w:r>
    </w:p>
    <w:p w:rsidR="00736A4E" w:rsidRPr="00FA39E1" w:rsidRDefault="00736A4E" w:rsidP="00592EA1">
      <w:pPr>
        <w:pStyle w:val="a4"/>
        <w:ind w:firstLine="567"/>
        <w:jc w:val="both"/>
        <w:rPr>
          <w:rFonts w:ascii="Times New Roman" w:hAnsi="Times New Roman"/>
          <w:sz w:val="22"/>
          <w:szCs w:val="22"/>
        </w:rPr>
      </w:pPr>
      <w:r w:rsidRPr="00FA39E1">
        <w:rPr>
          <w:rFonts w:ascii="Times New Roman" w:hAnsi="Times New Roman"/>
          <w:sz w:val="22"/>
          <w:szCs w:val="22"/>
        </w:rPr>
        <w:t>О согласии ума и сердца. О красоте души и внутреннего мира героя. Вечная борьба добра и зла.</w:t>
      </w:r>
    </w:p>
    <w:p w:rsidR="00592EA1" w:rsidRPr="00785170" w:rsidRDefault="00736A4E" w:rsidP="00FA39E1">
      <w:pPr>
        <w:spacing w:after="0" w:line="240" w:lineRule="auto"/>
        <w:ind w:firstLine="567"/>
        <w:jc w:val="both"/>
        <w:rPr>
          <w:rFonts w:ascii="Times New Roman" w:hAnsi="Times New Roman" w:cs="Times New Roman"/>
          <w:iCs/>
        </w:rPr>
      </w:pPr>
      <w:r w:rsidRPr="00FA39E1">
        <w:rPr>
          <w:rFonts w:ascii="Times New Roman" w:hAnsi="Times New Roman" w:cs="Times New Roman"/>
          <w:bCs/>
          <w:i/>
        </w:rPr>
        <w:t xml:space="preserve">Теория литературы: </w:t>
      </w:r>
      <w:r w:rsidRPr="00FA39E1">
        <w:rPr>
          <w:rFonts w:ascii="Times New Roman" w:hAnsi="Times New Roman" w:cs="Times New Roman"/>
          <w:iCs/>
        </w:rPr>
        <w:t>литературная сказка.</w:t>
      </w:r>
    </w:p>
    <w:p w:rsidR="00592EA1" w:rsidRPr="00FA39E1" w:rsidRDefault="006427B2" w:rsidP="001F4C2D">
      <w:pPr>
        <w:spacing w:after="0" w:line="240" w:lineRule="auto"/>
        <w:ind w:firstLine="567"/>
        <w:jc w:val="both"/>
        <w:rPr>
          <w:rFonts w:ascii="Times New Roman" w:hAnsi="Times New Roman" w:cs="Times New Roman"/>
          <w:b/>
          <w:iCs/>
        </w:rPr>
      </w:pPr>
      <w:r w:rsidRPr="00FA39E1">
        <w:rPr>
          <w:rFonts w:ascii="Times New Roman" w:hAnsi="Times New Roman" w:cs="Times New Roman"/>
          <w:b/>
        </w:rPr>
        <w:t xml:space="preserve">Раздел 4. </w:t>
      </w:r>
      <w:r w:rsidR="00736A4E" w:rsidRPr="00FA39E1">
        <w:rPr>
          <w:rFonts w:ascii="Times New Roman" w:hAnsi="Times New Roman" w:cs="Times New Roman"/>
          <w:b/>
          <w:iCs/>
        </w:rPr>
        <w:t>Без доброго дел не будет и доброго имени – Усал</w:t>
      </w:r>
      <w:r w:rsidR="00047F7E" w:rsidRPr="00FA39E1">
        <w:rPr>
          <w:rFonts w:ascii="Times New Roman" w:hAnsi="Times New Roman" w:cs="Times New Roman"/>
          <w:b/>
          <w:iCs/>
        </w:rPr>
        <w:t xml:space="preserve"> </w:t>
      </w:r>
      <w:r w:rsidR="00736A4E" w:rsidRPr="00FA39E1">
        <w:rPr>
          <w:rFonts w:ascii="Times New Roman" w:hAnsi="Times New Roman" w:cs="Times New Roman"/>
          <w:b/>
          <w:iCs/>
        </w:rPr>
        <w:t>ĕçпе</w:t>
      </w:r>
      <w:r w:rsidR="00047F7E" w:rsidRPr="00FA39E1">
        <w:rPr>
          <w:rFonts w:ascii="Times New Roman" w:hAnsi="Times New Roman" w:cs="Times New Roman"/>
          <w:b/>
          <w:iCs/>
        </w:rPr>
        <w:t xml:space="preserve"> </w:t>
      </w:r>
      <w:r w:rsidR="00736A4E" w:rsidRPr="00FA39E1">
        <w:rPr>
          <w:rFonts w:ascii="Times New Roman" w:hAnsi="Times New Roman" w:cs="Times New Roman"/>
          <w:b/>
          <w:iCs/>
        </w:rPr>
        <w:t>ырă</w:t>
      </w:r>
      <w:r w:rsidR="00047F7E" w:rsidRPr="00FA39E1">
        <w:rPr>
          <w:rFonts w:ascii="Times New Roman" w:hAnsi="Times New Roman" w:cs="Times New Roman"/>
          <w:b/>
          <w:iCs/>
        </w:rPr>
        <w:t xml:space="preserve"> </w:t>
      </w:r>
      <w:r w:rsidR="00736A4E" w:rsidRPr="00FA39E1">
        <w:rPr>
          <w:rFonts w:ascii="Times New Roman" w:hAnsi="Times New Roman" w:cs="Times New Roman"/>
          <w:b/>
          <w:iCs/>
        </w:rPr>
        <w:t>ят</w:t>
      </w:r>
      <w:r w:rsidR="00047F7E" w:rsidRPr="00FA39E1">
        <w:rPr>
          <w:rFonts w:ascii="Times New Roman" w:hAnsi="Times New Roman" w:cs="Times New Roman"/>
          <w:b/>
          <w:iCs/>
        </w:rPr>
        <w:t xml:space="preserve"> </w:t>
      </w:r>
      <w:r w:rsidR="00736A4E" w:rsidRPr="00FA39E1">
        <w:rPr>
          <w:rFonts w:ascii="Times New Roman" w:hAnsi="Times New Roman" w:cs="Times New Roman"/>
          <w:b/>
          <w:iCs/>
        </w:rPr>
        <w:t>илеймĕн.</w:t>
      </w:r>
    </w:p>
    <w:p w:rsidR="00736A4E" w:rsidRPr="00FA39E1" w:rsidRDefault="00736A4E" w:rsidP="00592EA1">
      <w:pPr>
        <w:pStyle w:val="a4"/>
        <w:ind w:firstLine="567"/>
        <w:jc w:val="both"/>
        <w:rPr>
          <w:rFonts w:ascii="Times New Roman" w:hAnsi="Times New Roman"/>
          <w:sz w:val="22"/>
          <w:szCs w:val="22"/>
        </w:rPr>
      </w:pPr>
      <w:r w:rsidRPr="00FA39E1">
        <w:rPr>
          <w:rFonts w:ascii="Times New Roman" w:hAnsi="Times New Roman"/>
          <w:b/>
          <w:sz w:val="22"/>
          <w:szCs w:val="22"/>
        </w:rPr>
        <w:t>Александр Артемьев.</w:t>
      </w:r>
      <w:r w:rsidRPr="00FA39E1">
        <w:rPr>
          <w:rFonts w:ascii="Times New Roman" w:hAnsi="Times New Roman"/>
          <w:sz w:val="22"/>
          <w:szCs w:val="22"/>
        </w:rPr>
        <w:t xml:space="preserve"> Рассказ «Антун</w:t>
      </w:r>
      <w:r w:rsidR="00047F7E" w:rsidRPr="00FA39E1">
        <w:rPr>
          <w:rFonts w:ascii="Times New Roman" w:hAnsi="Times New Roman"/>
          <w:sz w:val="22"/>
          <w:szCs w:val="22"/>
        </w:rPr>
        <w:t xml:space="preserve"> </w:t>
      </w:r>
      <w:r w:rsidRPr="00FA39E1">
        <w:rPr>
          <w:rFonts w:ascii="Times New Roman" w:hAnsi="Times New Roman"/>
          <w:sz w:val="22"/>
          <w:szCs w:val="22"/>
        </w:rPr>
        <w:t xml:space="preserve">пěви» (Пруд Антона); </w:t>
      </w:r>
      <w:r w:rsidRPr="00FA39E1">
        <w:rPr>
          <w:rFonts w:ascii="Times New Roman" w:hAnsi="Times New Roman"/>
          <w:b/>
          <w:sz w:val="22"/>
          <w:szCs w:val="22"/>
        </w:rPr>
        <w:t>Геннадий Волков.</w:t>
      </w:r>
      <w:r w:rsidRPr="00FA39E1">
        <w:rPr>
          <w:rFonts w:ascii="Times New Roman" w:hAnsi="Times New Roman"/>
          <w:sz w:val="22"/>
          <w:szCs w:val="22"/>
        </w:rPr>
        <w:t xml:space="preserve"> Рассказ «Çил-тăвăл» (Буря);</w:t>
      </w:r>
      <w:r w:rsidR="00047F7E" w:rsidRPr="00FA39E1">
        <w:rPr>
          <w:rFonts w:ascii="Times New Roman" w:hAnsi="Times New Roman"/>
          <w:sz w:val="22"/>
          <w:szCs w:val="22"/>
        </w:rPr>
        <w:t xml:space="preserve"> </w:t>
      </w:r>
      <w:r w:rsidRPr="00FA39E1">
        <w:rPr>
          <w:rFonts w:ascii="Times New Roman" w:hAnsi="Times New Roman"/>
          <w:b/>
          <w:sz w:val="22"/>
          <w:szCs w:val="22"/>
        </w:rPr>
        <w:t>Юхма</w:t>
      </w:r>
      <w:r w:rsidR="00592EA1" w:rsidRPr="00FA39E1">
        <w:rPr>
          <w:rFonts w:ascii="Times New Roman" w:hAnsi="Times New Roman"/>
          <w:b/>
          <w:sz w:val="22"/>
          <w:szCs w:val="22"/>
        </w:rPr>
        <w:t xml:space="preserve"> </w:t>
      </w:r>
      <w:r w:rsidRPr="00FA39E1">
        <w:rPr>
          <w:rFonts w:ascii="Times New Roman" w:hAnsi="Times New Roman"/>
          <w:b/>
          <w:sz w:val="22"/>
          <w:szCs w:val="22"/>
        </w:rPr>
        <w:t xml:space="preserve">Мишши. </w:t>
      </w:r>
      <w:r w:rsidRPr="00FA39E1">
        <w:rPr>
          <w:rFonts w:ascii="Times New Roman" w:hAnsi="Times New Roman"/>
          <w:sz w:val="22"/>
          <w:szCs w:val="22"/>
        </w:rPr>
        <w:t>Рассказ «Ылтăн</w:t>
      </w:r>
      <w:r w:rsidR="00047F7E" w:rsidRPr="00FA39E1">
        <w:rPr>
          <w:rFonts w:ascii="Times New Roman" w:hAnsi="Times New Roman"/>
          <w:sz w:val="22"/>
          <w:szCs w:val="22"/>
        </w:rPr>
        <w:t xml:space="preserve"> </w:t>
      </w:r>
      <w:r w:rsidRPr="00FA39E1">
        <w:rPr>
          <w:rFonts w:ascii="Times New Roman" w:hAnsi="Times New Roman"/>
          <w:sz w:val="22"/>
          <w:szCs w:val="22"/>
        </w:rPr>
        <w:t>кĕнеке» (Золотая книга).</w:t>
      </w:r>
    </w:p>
    <w:p w:rsidR="00736A4E" w:rsidRPr="00FA39E1" w:rsidRDefault="00736A4E" w:rsidP="00592EA1">
      <w:pPr>
        <w:pStyle w:val="a4"/>
        <w:ind w:firstLine="567"/>
        <w:jc w:val="both"/>
        <w:rPr>
          <w:rFonts w:ascii="Times New Roman" w:hAnsi="Times New Roman"/>
          <w:sz w:val="22"/>
          <w:szCs w:val="22"/>
        </w:rPr>
      </w:pPr>
      <w:r w:rsidRPr="00FA39E1">
        <w:rPr>
          <w:rFonts w:ascii="Times New Roman" w:hAnsi="Times New Roman"/>
          <w:sz w:val="22"/>
          <w:szCs w:val="22"/>
        </w:rPr>
        <w:t>О повышении роли (мотивации) знания, творческих начал, мастерства.</w:t>
      </w:r>
    </w:p>
    <w:p w:rsidR="00592EA1" w:rsidRPr="00FA39E1" w:rsidRDefault="00736A4E" w:rsidP="00FA39E1">
      <w:pPr>
        <w:spacing w:after="0" w:line="240" w:lineRule="auto"/>
        <w:ind w:firstLine="567"/>
        <w:jc w:val="both"/>
        <w:rPr>
          <w:rFonts w:ascii="Times New Roman" w:hAnsi="Times New Roman" w:cs="Times New Roman"/>
        </w:rPr>
      </w:pPr>
      <w:r w:rsidRPr="00FA39E1">
        <w:rPr>
          <w:rFonts w:ascii="Times New Roman" w:hAnsi="Times New Roman" w:cs="Times New Roman"/>
          <w:bCs/>
          <w:i/>
        </w:rPr>
        <w:t xml:space="preserve">Теория литературы: </w:t>
      </w:r>
      <w:r w:rsidRPr="00FA39E1">
        <w:rPr>
          <w:rFonts w:ascii="Times New Roman" w:hAnsi="Times New Roman" w:cs="Times New Roman"/>
        </w:rPr>
        <w:t xml:space="preserve">речевая характеристика, аллегория, зарисовка. </w:t>
      </w:r>
    </w:p>
    <w:p w:rsidR="00592EA1" w:rsidRPr="00FA39E1" w:rsidRDefault="006427B2" w:rsidP="001F4C2D">
      <w:pPr>
        <w:pStyle w:val="a4"/>
        <w:ind w:firstLine="567"/>
        <w:jc w:val="both"/>
        <w:rPr>
          <w:rFonts w:ascii="Times New Roman" w:hAnsi="Times New Roman"/>
          <w:b/>
          <w:sz w:val="22"/>
          <w:szCs w:val="22"/>
        </w:rPr>
      </w:pPr>
      <w:r w:rsidRPr="00FA39E1">
        <w:rPr>
          <w:rFonts w:ascii="Times New Roman" w:hAnsi="Times New Roman"/>
          <w:b/>
          <w:sz w:val="22"/>
          <w:szCs w:val="22"/>
        </w:rPr>
        <w:t xml:space="preserve">Раздел 5. </w:t>
      </w:r>
      <w:r w:rsidR="00736A4E" w:rsidRPr="00FA39E1">
        <w:rPr>
          <w:rFonts w:ascii="Times New Roman" w:hAnsi="Times New Roman"/>
          <w:b/>
          <w:sz w:val="22"/>
          <w:szCs w:val="22"/>
        </w:rPr>
        <w:t>Родной дом – золотая колыбель – Тăван кил – ылтăн</w:t>
      </w:r>
      <w:r w:rsidR="00047F7E" w:rsidRPr="00FA39E1">
        <w:rPr>
          <w:rFonts w:ascii="Times New Roman" w:hAnsi="Times New Roman"/>
          <w:b/>
          <w:sz w:val="22"/>
          <w:szCs w:val="22"/>
        </w:rPr>
        <w:t xml:space="preserve"> </w:t>
      </w:r>
      <w:r w:rsidR="00736A4E" w:rsidRPr="00FA39E1">
        <w:rPr>
          <w:rFonts w:ascii="Times New Roman" w:hAnsi="Times New Roman"/>
          <w:b/>
          <w:sz w:val="22"/>
          <w:szCs w:val="22"/>
        </w:rPr>
        <w:t>сăпка.</w:t>
      </w:r>
    </w:p>
    <w:p w:rsidR="00465960" w:rsidRPr="00FA39E1" w:rsidRDefault="00736A4E" w:rsidP="00592EA1">
      <w:pPr>
        <w:pStyle w:val="Default"/>
        <w:ind w:firstLine="567"/>
        <w:jc w:val="both"/>
        <w:rPr>
          <w:sz w:val="22"/>
          <w:szCs w:val="22"/>
        </w:rPr>
      </w:pPr>
      <w:r w:rsidRPr="00FA39E1">
        <w:rPr>
          <w:b/>
          <w:sz w:val="22"/>
          <w:szCs w:val="22"/>
        </w:rPr>
        <w:t xml:space="preserve">Константин Иванов. </w:t>
      </w:r>
      <w:r w:rsidRPr="00FA39E1">
        <w:rPr>
          <w:sz w:val="22"/>
          <w:szCs w:val="22"/>
        </w:rPr>
        <w:t>«Сарă</w:t>
      </w:r>
      <w:r w:rsidR="0044519B" w:rsidRPr="00FA39E1">
        <w:rPr>
          <w:sz w:val="22"/>
          <w:szCs w:val="22"/>
        </w:rPr>
        <w:t xml:space="preserve"> хĕ</w:t>
      </w:r>
      <w:r w:rsidRPr="00FA39E1">
        <w:rPr>
          <w:sz w:val="22"/>
          <w:szCs w:val="22"/>
        </w:rPr>
        <w:t xml:space="preserve">р» (Красна девица). Отрывок из поэмы «Нарспи»; </w:t>
      </w:r>
      <w:r w:rsidRPr="00FA39E1">
        <w:rPr>
          <w:b/>
          <w:sz w:val="22"/>
          <w:szCs w:val="22"/>
        </w:rPr>
        <w:t>Петěр</w:t>
      </w:r>
      <w:r w:rsidR="00047F7E" w:rsidRPr="00FA39E1">
        <w:rPr>
          <w:b/>
          <w:sz w:val="22"/>
          <w:szCs w:val="22"/>
        </w:rPr>
        <w:t xml:space="preserve"> </w:t>
      </w:r>
      <w:r w:rsidRPr="00FA39E1">
        <w:rPr>
          <w:b/>
          <w:sz w:val="22"/>
          <w:szCs w:val="22"/>
        </w:rPr>
        <w:t>Хусанкай</w:t>
      </w:r>
      <w:r w:rsidRPr="00FA39E1">
        <w:rPr>
          <w:sz w:val="22"/>
          <w:szCs w:val="22"/>
        </w:rPr>
        <w:t>. «Сăпка</w:t>
      </w:r>
      <w:r w:rsidR="00047F7E" w:rsidRPr="00FA39E1">
        <w:rPr>
          <w:sz w:val="22"/>
          <w:szCs w:val="22"/>
        </w:rPr>
        <w:t xml:space="preserve"> </w:t>
      </w:r>
      <w:r w:rsidRPr="00FA39E1">
        <w:rPr>
          <w:sz w:val="22"/>
          <w:szCs w:val="22"/>
        </w:rPr>
        <w:t xml:space="preserve">юрри». Отрывок из романа в стихах «Род Аптрамана»  (Колыбельная); </w:t>
      </w:r>
      <w:r w:rsidRPr="00FA39E1">
        <w:rPr>
          <w:b/>
          <w:sz w:val="22"/>
          <w:szCs w:val="22"/>
        </w:rPr>
        <w:t>Николай Хутар.</w:t>
      </w:r>
      <w:r w:rsidRPr="00FA39E1">
        <w:rPr>
          <w:sz w:val="22"/>
          <w:szCs w:val="22"/>
        </w:rPr>
        <w:t xml:space="preserve"> Стихотворение «Анне тивлечě» (Материнское благословление);</w:t>
      </w:r>
      <w:r w:rsidRPr="00FA39E1">
        <w:rPr>
          <w:b/>
          <w:sz w:val="22"/>
          <w:szCs w:val="22"/>
        </w:rPr>
        <w:t xml:space="preserve"> Анатолий Смолин.</w:t>
      </w:r>
      <w:r w:rsidRPr="00FA39E1">
        <w:rPr>
          <w:sz w:val="22"/>
          <w:szCs w:val="22"/>
        </w:rPr>
        <w:t xml:space="preserve"> Стихотворение «Анне – пирěн</w:t>
      </w:r>
      <w:r w:rsidR="00047F7E" w:rsidRPr="00FA39E1">
        <w:rPr>
          <w:sz w:val="22"/>
          <w:szCs w:val="22"/>
        </w:rPr>
        <w:t xml:space="preserve"> </w:t>
      </w:r>
      <w:r w:rsidRPr="00FA39E1">
        <w:rPr>
          <w:sz w:val="22"/>
          <w:szCs w:val="22"/>
        </w:rPr>
        <w:t>тěнче» (Мама – наш мир).</w:t>
      </w:r>
    </w:p>
    <w:p w:rsidR="00465960" w:rsidRPr="00FA39E1" w:rsidRDefault="00465960" w:rsidP="00592EA1">
      <w:pPr>
        <w:pStyle w:val="Default"/>
        <w:ind w:firstLine="567"/>
        <w:jc w:val="both"/>
        <w:rPr>
          <w:sz w:val="22"/>
          <w:szCs w:val="22"/>
        </w:rPr>
      </w:pPr>
      <w:r w:rsidRPr="00FA39E1">
        <w:rPr>
          <w:sz w:val="22"/>
          <w:szCs w:val="22"/>
        </w:rPr>
        <w:t>О родном доме, дружной семье, о передаче нравственных и духовных норм от старших младшим.</w:t>
      </w:r>
    </w:p>
    <w:p w:rsidR="00592EA1" w:rsidRPr="00FA39E1" w:rsidRDefault="00465960" w:rsidP="00FA39E1">
      <w:pPr>
        <w:spacing w:after="0" w:line="240" w:lineRule="auto"/>
        <w:ind w:firstLine="567"/>
        <w:jc w:val="both"/>
        <w:rPr>
          <w:rFonts w:ascii="Times New Roman" w:hAnsi="Times New Roman" w:cs="Times New Roman"/>
          <w:iCs/>
        </w:rPr>
      </w:pPr>
      <w:r w:rsidRPr="00FA39E1">
        <w:rPr>
          <w:rFonts w:ascii="Times New Roman" w:hAnsi="Times New Roman" w:cs="Times New Roman"/>
          <w:bCs/>
          <w:i/>
        </w:rPr>
        <w:t xml:space="preserve">Теория литературы: </w:t>
      </w:r>
      <w:r w:rsidRPr="00FA39E1">
        <w:rPr>
          <w:rFonts w:ascii="Times New Roman" w:hAnsi="Times New Roman" w:cs="Times New Roman"/>
          <w:iCs/>
        </w:rPr>
        <w:t>тема, проблема, литературный герой.</w:t>
      </w:r>
    </w:p>
    <w:p w:rsidR="00592EA1" w:rsidRPr="00FA39E1" w:rsidRDefault="00465960" w:rsidP="001F4C2D">
      <w:pPr>
        <w:pStyle w:val="a4"/>
        <w:ind w:firstLine="567"/>
        <w:jc w:val="both"/>
        <w:rPr>
          <w:rFonts w:ascii="Times New Roman" w:hAnsi="Times New Roman"/>
          <w:b/>
          <w:iCs/>
          <w:sz w:val="22"/>
          <w:szCs w:val="22"/>
        </w:rPr>
      </w:pPr>
      <w:r w:rsidRPr="00FA39E1">
        <w:rPr>
          <w:rFonts w:ascii="Times New Roman" w:hAnsi="Times New Roman"/>
          <w:b/>
          <w:sz w:val="22"/>
          <w:szCs w:val="22"/>
        </w:rPr>
        <w:t xml:space="preserve">Раздел 6. </w:t>
      </w:r>
      <w:r w:rsidRPr="00FA39E1">
        <w:rPr>
          <w:rFonts w:ascii="Times New Roman" w:hAnsi="Times New Roman"/>
          <w:b/>
          <w:iCs/>
          <w:sz w:val="22"/>
          <w:szCs w:val="22"/>
        </w:rPr>
        <w:t>Тепло Родины на всю жизнь – Тăван</w:t>
      </w:r>
      <w:r w:rsidR="00047F7E" w:rsidRPr="00FA39E1">
        <w:rPr>
          <w:rFonts w:ascii="Times New Roman" w:hAnsi="Times New Roman"/>
          <w:b/>
          <w:iCs/>
          <w:sz w:val="22"/>
          <w:szCs w:val="22"/>
        </w:rPr>
        <w:t xml:space="preserve"> </w:t>
      </w:r>
      <w:r w:rsidRPr="00FA39E1">
        <w:rPr>
          <w:rFonts w:ascii="Times New Roman" w:hAnsi="Times New Roman"/>
          <w:b/>
          <w:iCs/>
          <w:sz w:val="22"/>
          <w:szCs w:val="22"/>
        </w:rPr>
        <w:t>çĕр-шыв</w:t>
      </w:r>
      <w:r w:rsidR="00047F7E" w:rsidRPr="00FA39E1">
        <w:rPr>
          <w:rFonts w:ascii="Times New Roman" w:hAnsi="Times New Roman"/>
          <w:b/>
          <w:iCs/>
          <w:sz w:val="22"/>
          <w:szCs w:val="22"/>
        </w:rPr>
        <w:t xml:space="preserve"> </w:t>
      </w:r>
      <w:r w:rsidRPr="00FA39E1">
        <w:rPr>
          <w:rFonts w:ascii="Times New Roman" w:hAnsi="Times New Roman"/>
          <w:b/>
          <w:iCs/>
          <w:sz w:val="22"/>
          <w:szCs w:val="22"/>
        </w:rPr>
        <w:t>ăшши</w:t>
      </w:r>
      <w:r w:rsidR="00047F7E" w:rsidRPr="00FA39E1">
        <w:rPr>
          <w:rFonts w:ascii="Times New Roman" w:hAnsi="Times New Roman"/>
          <w:b/>
          <w:iCs/>
          <w:sz w:val="22"/>
          <w:szCs w:val="22"/>
        </w:rPr>
        <w:t xml:space="preserve"> </w:t>
      </w:r>
      <w:r w:rsidRPr="00FA39E1">
        <w:rPr>
          <w:rFonts w:ascii="Times New Roman" w:hAnsi="Times New Roman"/>
          <w:b/>
          <w:iCs/>
          <w:sz w:val="22"/>
          <w:szCs w:val="22"/>
        </w:rPr>
        <w:t>ĕмĕр</w:t>
      </w:r>
      <w:r w:rsidR="00047F7E" w:rsidRPr="00FA39E1">
        <w:rPr>
          <w:rFonts w:ascii="Times New Roman" w:hAnsi="Times New Roman"/>
          <w:b/>
          <w:iCs/>
          <w:sz w:val="22"/>
          <w:szCs w:val="22"/>
        </w:rPr>
        <w:t xml:space="preserve"> </w:t>
      </w:r>
      <w:r w:rsidRPr="00FA39E1">
        <w:rPr>
          <w:rFonts w:ascii="Times New Roman" w:hAnsi="Times New Roman"/>
          <w:b/>
          <w:iCs/>
          <w:sz w:val="22"/>
          <w:szCs w:val="22"/>
        </w:rPr>
        <w:t>тăршшĕ.</w:t>
      </w:r>
      <w:r w:rsidR="00047F7E" w:rsidRPr="00FA39E1">
        <w:rPr>
          <w:rFonts w:ascii="Times New Roman" w:hAnsi="Times New Roman"/>
          <w:b/>
          <w:iCs/>
          <w:sz w:val="22"/>
          <w:szCs w:val="22"/>
        </w:rPr>
        <w:t xml:space="preserve"> </w:t>
      </w:r>
    </w:p>
    <w:p w:rsidR="00736A4E" w:rsidRPr="00FA39E1" w:rsidRDefault="00465960" w:rsidP="00592EA1">
      <w:pPr>
        <w:pStyle w:val="a4"/>
        <w:ind w:firstLine="567"/>
        <w:jc w:val="both"/>
        <w:rPr>
          <w:rFonts w:ascii="Times New Roman" w:hAnsi="Times New Roman"/>
          <w:sz w:val="22"/>
          <w:szCs w:val="22"/>
        </w:rPr>
      </w:pPr>
      <w:r w:rsidRPr="00FA39E1">
        <w:rPr>
          <w:rFonts w:ascii="Times New Roman" w:hAnsi="Times New Roman"/>
          <w:b/>
          <w:sz w:val="22"/>
          <w:szCs w:val="22"/>
        </w:rPr>
        <w:t>Петĕр</w:t>
      </w:r>
      <w:r w:rsidR="00047F7E" w:rsidRPr="00FA39E1">
        <w:rPr>
          <w:rFonts w:ascii="Times New Roman" w:hAnsi="Times New Roman"/>
          <w:b/>
          <w:sz w:val="22"/>
          <w:szCs w:val="22"/>
        </w:rPr>
        <w:t xml:space="preserve"> </w:t>
      </w:r>
      <w:r w:rsidRPr="00FA39E1">
        <w:rPr>
          <w:rFonts w:ascii="Times New Roman" w:hAnsi="Times New Roman"/>
          <w:b/>
          <w:sz w:val="22"/>
          <w:szCs w:val="22"/>
        </w:rPr>
        <w:t xml:space="preserve">Хусанкай. </w:t>
      </w:r>
      <w:r w:rsidRPr="00FA39E1">
        <w:rPr>
          <w:rFonts w:ascii="Times New Roman" w:hAnsi="Times New Roman"/>
          <w:sz w:val="22"/>
          <w:szCs w:val="22"/>
        </w:rPr>
        <w:t xml:space="preserve">Стихотворение «Йыхрав» (Приглашение в Чувашию); </w:t>
      </w:r>
      <w:r w:rsidRPr="00FA39E1">
        <w:rPr>
          <w:rFonts w:ascii="Times New Roman" w:hAnsi="Times New Roman"/>
          <w:b/>
          <w:sz w:val="22"/>
          <w:szCs w:val="22"/>
        </w:rPr>
        <w:t>Любовь Мартьянова.</w:t>
      </w:r>
      <w:r w:rsidRPr="00FA39E1">
        <w:rPr>
          <w:rFonts w:ascii="Times New Roman" w:hAnsi="Times New Roman"/>
          <w:sz w:val="22"/>
          <w:szCs w:val="22"/>
        </w:rPr>
        <w:t xml:space="preserve"> Стихотворение «Чăвашла» (На чувашском).</w:t>
      </w:r>
    </w:p>
    <w:p w:rsidR="00465960" w:rsidRPr="00FA39E1" w:rsidRDefault="00465960" w:rsidP="00592EA1">
      <w:pPr>
        <w:pStyle w:val="Default"/>
        <w:ind w:left="-216" w:firstLine="567"/>
        <w:jc w:val="both"/>
        <w:rPr>
          <w:sz w:val="22"/>
          <w:szCs w:val="22"/>
        </w:rPr>
      </w:pPr>
      <w:r w:rsidRPr="00FA39E1">
        <w:rPr>
          <w:sz w:val="22"/>
          <w:szCs w:val="22"/>
        </w:rPr>
        <w:t>О Родине (о малой родине) и родном языке, образное и выразительное слово в повседневной жизни человека.</w:t>
      </w:r>
    </w:p>
    <w:p w:rsidR="00592EA1" w:rsidRPr="00FA39E1" w:rsidRDefault="00465960" w:rsidP="00FA39E1">
      <w:pPr>
        <w:pStyle w:val="a4"/>
        <w:ind w:firstLine="567"/>
        <w:jc w:val="both"/>
        <w:rPr>
          <w:rFonts w:ascii="Times New Roman" w:hAnsi="Times New Roman"/>
          <w:sz w:val="22"/>
          <w:szCs w:val="22"/>
        </w:rPr>
      </w:pPr>
      <w:r w:rsidRPr="00FA39E1">
        <w:rPr>
          <w:rFonts w:ascii="Times New Roman" w:hAnsi="Times New Roman"/>
          <w:bCs/>
          <w:i/>
          <w:iCs/>
          <w:sz w:val="22"/>
          <w:szCs w:val="22"/>
        </w:rPr>
        <w:t>Теория литературы</w:t>
      </w:r>
      <w:r w:rsidRPr="00FA39E1">
        <w:rPr>
          <w:rFonts w:ascii="Times New Roman" w:hAnsi="Times New Roman"/>
          <w:sz w:val="22"/>
          <w:szCs w:val="22"/>
        </w:rPr>
        <w:t>: стихотворение в прозе.</w:t>
      </w:r>
    </w:p>
    <w:p w:rsidR="00592EA1" w:rsidRPr="00FA39E1" w:rsidRDefault="00465960" w:rsidP="001F4C2D">
      <w:pPr>
        <w:pStyle w:val="a4"/>
        <w:ind w:firstLine="567"/>
        <w:jc w:val="both"/>
        <w:rPr>
          <w:rFonts w:ascii="Times New Roman" w:hAnsi="Times New Roman"/>
          <w:b/>
          <w:sz w:val="22"/>
          <w:szCs w:val="22"/>
        </w:rPr>
      </w:pPr>
      <w:r w:rsidRPr="00FA39E1">
        <w:rPr>
          <w:rFonts w:ascii="Times New Roman" w:hAnsi="Times New Roman"/>
          <w:b/>
          <w:sz w:val="22"/>
          <w:szCs w:val="22"/>
        </w:rPr>
        <w:t>Раздел 7. Пусть никогда война не разгорится – Ан пултăр</w:t>
      </w:r>
      <w:r w:rsidR="00047F7E" w:rsidRPr="00FA39E1">
        <w:rPr>
          <w:rFonts w:ascii="Times New Roman" w:hAnsi="Times New Roman"/>
          <w:b/>
          <w:sz w:val="22"/>
          <w:szCs w:val="22"/>
        </w:rPr>
        <w:t xml:space="preserve"> </w:t>
      </w:r>
      <w:r w:rsidRPr="00FA39E1">
        <w:rPr>
          <w:rFonts w:ascii="Times New Roman" w:hAnsi="Times New Roman"/>
          <w:b/>
          <w:sz w:val="22"/>
          <w:szCs w:val="22"/>
        </w:rPr>
        <w:t>вăрçă</w:t>
      </w:r>
      <w:r w:rsidR="00047F7E" w:rsidRPr="00FA39E1">
        <w:rPr>
          <w:rFonts w:ascii="Times New Roman" w:hAnsi="Times New Roman"/>
          <w:b/>
          <w:sz w:val="22"/>
          <w:szCs w:val="22"/>
        </w:rPr>
        <w:t xml:space="preserve"> </w:t>
      </w:r>
      <w:r w:rsidRPr="00FA39E1">
        <w:rPr>
          <w:rFonts w:ascii="Times New Roman" w:hAnsi="Times New Roman"/>
          <w:b/>
          <w:sz w:val="22"/>
          <w:szCs w:val="22"/>
        </w:rPr>
        <w:t xml:space="preserve">нихăçан. </w:t>
      </w:r>
    </w:p>
    <w:p w:rsidR="00465960" w:rsidRPr="00FA39E1" w:rsidRDefault="00465960" w:rsidP="00592EA1">
      <w:pPr>
        <w:pStyle w:val="a4"/>
        <w:ind w:firstLine="567"/>
        <w:jc w:val="both"/>
        <w:rPr>
          <w:rFonts w:ascii="Times New Roman" w:hAnsi="Times New Roman"/>
          <w:sz w:val="22"/>
          <w:szCs w:val="22"/>
        </w:rPr>
      </w:pPr>
      <w:r w:rsidRPr="00FA39E1">
        <w:rPr>
          <w:rFonts w:ascii="Times New Roman" w:hAnsi="Times New Roman"/>
          <w:b/>
          <w:sz w:val="22"/>
          <w:szCs w:val="22"/>
        </w:rPr>
        <w:t>Юрий Сементер.</w:t>
      </w:r>
      <w:r w:rsidRPr="00FA39E1">
        <w:rPr>
          <w:rFonts w:ascii="Times New Roman" w:hAnsi="Times New Roman"/>
          <w:sz w:val="22"/>
          <w:szCs w:val="22"/>
        </w:rPr>
        <w:t xml:space="preserve"> Стихотворение «Хěрěх</w:t>
      </w:r>
      <w:r w:rsidR="00047F7E" w:rsidRPr="00FA39E1">
        <w:rPr>
          <w:rFonts w:ascii="Times New Roman" w:hAnsi="Times New Roman"/>
          <w:sz w:val="22"/>
          <w:szCs w:val="22"/>
        </w:rPr>
        <w:t xml:space="preserve"> </w:t>
      </w:r>
      <w:r w:rsidRPr="00FA39E1">
        <w:rPr>
          <w:rFonts w:ascii="Times New Roman" w:hAnsi="Times New Roman"/>
          <w:sz w:val="22"/>
          <w:szCs w:val="22"/>
        </w:rPr>
        <w:t>пěрремěшсем» (Сорок первые).</w:t>
      </w:r>
    </w:p>
    <w:p w:rsidR="00465960" w:rsidRPr="00FA39E1" w:rsidRDefault="00465960" w:rsidP="00592EA1">
      <w:pPr>
        <w:pStyle w:val="a4"/>
        <w:ind w:firstLine="567"/>
        <w:jc w:val="both"/>
        <w:rPr>
          <w:rFonts w:ascii="Times New Roman" w:hAnsi="Times New Roman"/>
          <w:sz w:val="22"/>
          <w:szCs w:val="22"/>
        </w:rPr>
      </w:pPr>
      <w:r w:rsidRPr="00FA39E1">
        <w:rPr>
          <w:rFonts w:ascii="Times New Roman" w:hAnsi="Times New Roman"/>
          <w:sz w:val="22"/>
          <w:szCs w:val="22"/>
        </w:rPr>
        <w:t>О героизме народа в годы войны и мужестве тружеников тыла. Героический труд детей и взрослых во время Великой Отечественной войны.</w:t>
      </w:r>
    </w:p>
    <w:p w:rsidR="00592EA1" w:rsidRPr="000A2856" w:rsidRDefault="00465960" w:rsidP="00FA39E1">
      <w:pPr>
        <w:pStyle w:val="a4"/>
        <w:ind w:firstLine="567"/>
        <w:jc w:val="both"/>
        <w:rPr>
          <w:rFonts w:ascii="Times New Roman" w:hAnsi="Times New Roman"/>
          <w:sz w:val="22"/>
          <w:szCs w:val="22"/>
        </w:rPr>
      </w:pPr>
      <w:r w:rsidRPr="00FA39E1">
        <w:rPr>
          <w:rFonts w:ascii="Times New Roman" w:hAnsi="Times New Roman"/>
          <w:bCs/>
          <w:i/>
          <w:sz w:val="22"/>
          <w:szCs w:val="22"/>
        </w:rPr>
        <w:t xml:space="preserve">Теория литературы: </w:t>
      </w:r>
      <w:r w:rsidRPr="00FA39E1">
        <w:rPr>
          <w:rFonts w:ascii="Times New Roman" w:hAnsi="Times New Roman"/>
          <w:sz w:val="22"/>
          <w:szCs w:val="22"/>
        </w:rPr>
        <w:t>лирический герой.</w:t>
      </w:r>
    </w:p>
    <w:p w:rsidR="00592EA1" w:rsidRPr="00FA39E1" w:rsidRDefault="00465960" w:rsidP="001F4C2D">
      <w:pPr>
        <w:pStyle w:val="a4"/>
        <w:ind w:firstLine="567"/>
        <w:jc w:val="both"/>
        <w:rPr>
          <w:rFonts w:ascii="Times New Roman" w:hAnsi="Times New Roman"/>
          <w:b/>
          <w:iCs/>
          <w:sz w:val="22"/>
          <w:szCs w:val="22"/>
        </w:rPr>
      </w:pPr>
      <w:r w:rsidRPr="00FA39E1">
        <w:rPr>
          <w:rFonts w:ascii="Times New Roman" w:hAnsi="Times New Roman"/>
          <w:b/>
          <w:sz w:val="22"/>
          <w:szCs w:val="22"/>
        </w:rPr>
        <w:t xml:space="preserve">Раздел 8. </w:t>
      </w:r>
      <w:r w:rsidRPr="00FA39E1">
        <w:rPr>
          <w:rFonts w:ascii="Times New Roman" w:hAnsi="Times New Roman"/>
          <w:b/>
          <w:iCs/>
          <w:sz w:val="22"/>
          <w:szCs w:val="22"/>
        </w:rPr>
        <w:t>Литература народов России звучит на чувашском – Тĕрлĕ</w:t>
      </w:r>
      <w:r w:rsidR="00047F7E" w:rsidRPr="00FA39E1">
        <w:rPr>
          <w:rFonts w:ascii="Times New Roman" w:hAnsi="Times New Roman"/>
          <w:b/>
          <w:iCs/>
          <w:sz w:val="22"/>
          <w:szCs w:val="22"/>
        </w:rPr>
        <w:t xml:space="preserve"> </w:t>
      </w:r>
      <w:r w:rsidRPr="00FA39E1">
        <w:rPr>
          <w:rFonts w:ascii="Times New Roman" w:hAnsi="Times New Roman"/>
          <w:b/>
          <w:iCs/>
          <w:sz w:val="22"/>
          <w:szCs w:val="22"/>
        </w:rPr>
        <w:t>халăх</w:t>
      </w:r>
      <w:r w:rsidR="00047F7E" w:rsidRPr="00FA39E1">
        <w:rPr>
          <w:rFonts w:ascii="Times New Roman" w:hAnsi="Times New Roman"/>
          <w:b/>
          <w:iCs/>
          <w:sz w:val="22"/>
          <w:szCs w:val="22"/>
        </w:rPr>
        <w:t xml:space="preserve"> </w:t>
      </w:r>
      <w:r w:rsidRPr="00FA39E1">
        <w:rPr>
          <w:rFonts w:ascii="Times New Roman" w:hAnsi="Times New Roman"/>
          <w:b/>
          <w:iCs/>
          <w:sz w:val="22"/>
          <w:szCs w:val="22"/>
        </w:rPr>
        <w:t>литератури</w:t>
      </w:r>
      <w:r w:rsidR="00047F7E" w:rsidRPr="00FA39E1">
        <w:rPr>
          <w:rFonts w:ascii="Times New Roman" w:hAnsi="Times New Roman"/>
          <w:b/>
          <w:iCs/>
          <w:sz w:val="22"/>
          <w:szCs w:val="22"/>
        </w:rPr>
        <w:t xml:space="preserve"> </w:t>
      </w:r>
      <w:r w:rsidRPr="00FA39E1">
        <w:rPr>
          <w:rFonts w:ascii="Times New Roman" w:hAnsi="Times New Roman"/>
          <w:b/>
          <w:iCs/>
          <w:sz w:val="22"/>
          <w:szCs w:val="22"/>
        </w:rPr>
        <w:t>чăвашла</w:t>
      </w:r>
      <w:r w:rsidR="00047F7E" w:rsidRPr="00FA39E1">
        <w:rPr>
          <w:rFonts w:ascii="Times New Roman" w:hAnsi="Times New Roman"/>
          <w:b/>
          <w:iCs/>
          <w:sz w:val="22"/>
          <w:szCs w:val="22"/>
        </w:rPr>
        <w:t xml:space="preserve"> </w:t>
      </w:r>
      <w:r w:rsidRPr="00FA39E1">
        <w:rPr>
          <w:rFonts w:ascii="Times New Roman" w:hAnsi="Times New Roman"/>
          <w:b/>
          <w:iCs/>
          <w:sz w:val="22"/>
          <w:szCs w:val="22"/>
        </w:rPr>
        <w:t>янăрать.</w:t>
      </w:r>
    </w:p>
    <w:p w:rsidR="00465960" w:rsidRPr="00FA39E1" w:rsidRDefault="00465960" w:rsidP="00592EA1">
      <w:pPr>
        <w:pStyle w:val="a4"/>
        <w:ind w:firstLine="567"/>
        <w:jc w:val="both"/>
        <w:rPr>
          <w:rFonts w:ascii="Times New Roman" w:hAnsi="Times New Roman"/>
          <w:sz w:val="22"/>
          <w:szCs w:val="22"/>
        </w:rPr>
      </w:pPr>
      <w:r w:rsidRPr="00FA39E1">
        <w:rPr>
          <w:rFonts w:ascii="Times New Roman" w:hAnsi="Times New Roman"/>
          <w:b/>
          <w:sz w:val="22"/>
          <w:szCs w:val="22"/>
        </w:rPr>
        <w:t>Константин Ушинский.</w:t>
      </w:r>
      <w:r w:rsidRPr="00FA39E1">
        <w:rPr>
          <w:rFonts w:ascii="Times New Roman" w:hAnsi="Times New Roman"/>
          <w:sz w:val="22"/>
          <w:szCs w:val="22"/>
        </w:rPr>
        <w:t xml:space="preserve"> Сказка «Кěтме</w:t>
      </w:r>
      <w:r w:rsidR="00047F7E" w:rsidRPr="00FA39E1">
        <w:rPr>
          <w:rFonts w:ascii="Times New Roman" w:hAnsi="Times New Roman"/>
          <w:sz w:val="22"/>
          <w:szCs w:val="22"/>
        </w:rPr>
        <w:t xml:space="preserve"> </w:t>
      </w:r>
      <w:r w:rsidRPr="00FA39E1">
        <w:rPr>
          <w:rFonts w:ascii="Times New Roman" w:hAnsi="Times New Roman"/>
          <w:sz w:val="22"/>
          <w:szCs w:val="22"/>
        </w:rPr>
        <w:t xml:space="preserve">пěл» (Умей ждать); </w:t>
      </w:r>
      <w:r w:rsidRPr="00FA39E1">
        <w:rPr>
          <w:rFonts w:ascii="Times New Roman" w:hAnsi="Times New Roman"/>
          <w:b/>
          <w:sz w:val="22"/>
          <w:szCs w:val="22"/>
        </w:rPr>
        <w:t>Муса Джалиль</w:t>
      </w:r>
      <w:r w:rsidRPr="00FA39E1">
        <w:rPr>
          <w:rFonts w:ascii="Times New Roman" w:hAnsi="Times New Roman"/>
          <w:sz w:val="22"/>
          <w:szCs w:val="22"/>
        </w:rPr>
        <w:t xml:space="preserve"> «Урасăр» (Без ног), перевод Митты Васьлея; </w:t>
      </w:r>
      <w:r w:rsidRPr="00FA39E1">
        <w:rPr>
          <w:rFonts w:ascii="Times New Roman" w:hAnsi="Times New Roman"/>
          <w:b/>
          <w:sz w:val="22"/>
          <w:szCs w:val="22"/>
        </w:rPr>
        <w:t>Николай Сладков.</w:t>
      </w:r>
      <w:r w:rsidRPr="00FA39E1">
        <w:rPr>
          <w:rFonts w:ascii="Times New Roman" w:hAnsi="Times New Roman"/>
          <w:sz w:val="22"/>
          <w:szCs w:val="22"/>
        </w:rPr>
        <w:t xml:space="preserve"> Рассказы «Вăрман</w:t>
      </w:r>
      <w:r w:rsidR="00047F7E" w:rsidRPr="00FA39E1">
        <w:rPr>
          <w:rFonts w:ascii="Times New Roman" w:hAnsi="Times New Roman"/>
          <w:sz w:val="22"/>
          <w:szCs w:val="22"/>
        </w:rPr>
        <w:t xml:space="preserve"> </w:t>
      </w:r>
      <w:r w:rsidRPr="00FA39E1">
        <w:rPr>
          <w:rFonts w:ascii="Times New Roman" w:hAnsi="Times New Roman"/>
          <w:sz w:val="22"/>
          <w:szCs w:val="22"/>
        </w:rPr>
        <w:t>çывăрать» (Лес спит), «Ахрăм» (Эхо).</w:t>
      </w:r>
    </w:p>
    <w:p w:rsidR="00465960" w:rsidRPr="00FA39E1" w:rsidRDefault="00465960" w:rsidP="00592EA1">
      <w:pPr>
        <w:pStyle w:val="a4"/>
        <w:ind w:firstLine="567"/>
        <w:jc w:val="both"/>
        <w:rPr>
          <w:rFonts w:ascii="Times New Roman" w:hAnsi="Times New Roman"/>
          <w:sz w:val="22"/>
          <w:szCs w:val="22"/>
        </w:rPr>
      </w:pPr>
      <w:r w:rsidRPr="00FA39E1">
        <w:rPr>
          <w:rFonts w:ascii="Times New Roman" w:hAnsi="Times New Roman"/>
          <w:sz w:val="22"/>
          <w:szCs w:val="22"/>
        </w:rPr>
        <w:t>Литература народов России.</w:t>
      </w:r>
    </w:p>
    <w:p w:rsidR="00465960" w:rsidRPr="00FA39E1" w:rsidRDefault="00465960" w:rsidP="00592EA1">
      <w:pPr>
        <w:pStyle w:val="a4"/>
        <w:ind w:firstLine="567"/>
        <w:jc w:val="both"/>
        <w:rPr>
          <w:rFonts w:ascii="Times New Roman" w:hAnsi="Times New Roman"/>
          <w:sz w:val="22"/>
          <w:szCs w:val="22"/>
        </w:rPr>
      </w:pPr>
      <w:r w:rsidRPr="00FA39E1">
        <w:rPr>
          <w:rFonts w:ascii="Times New Roman" w:hAnsi="Times New Roman"/>
          <w:bCs/>
          <w:i/>
          <w:sz w:val="22"/>
          <w:szCs w:val="22"/>
        </w:rPr>
        <w:t xml:space="preserve">Теория литературы: </w:t>
      </w:r>
      <w:r w:rsidRPr="00FA39E1">
        <w:rPr>
          <w:rFonts w:ascii="Times New Roman" w:hAnsi="Times New Roman"/>
          <w:sz w:val="22"/>
          <w:szCs w:val="22"/>
        </w:rPr>
        <w:t>лирический герой.</w:t>
      </w:r>
    </w:p>
    <w:p w:rsidR="00592EA1" w:rsidRPr="00FA39E1" w:rsidRDefault="00592EA1" w:rsidP="00592EA1">
      <w:pPr>
        <w:pStyle w:val="a4"/>
        <w:ind w:firstLine="567"/>
        <w:jc w:val="center"/>
        <w:rPr>
          <w:rFonts w:ascii="Times New Roman" w:hAnsi="Times New Roman"/>
          <w:b/>
          <w:bCs/>
          <w:sz w:val="22"/>
          <w:szCs w:val="22"/>
        </w:rPr>
      </w:pPr>
    </w:p>
    <w:p w:rsidR="00FB01C3" w:rsidRPr="00FA39E1" w:rsidRDefault="00FB01C3" w:rsidP="00592EA1">
      <w:pPr>
        <w:pStyle w:val="a4"/>
        <w:ind w:firstLine="567"/>
        <w:jc w:val="center"/>
        <w:rPr>
          <w:rFonts w:ascii="Times New Roman" w:hAnsi="Times New Roman"/>
          <w:b/>
          <w:bCs/>
          <w:sz w:val="22"/>
          <w:szCs w:val="22"/>
        </w:rPr>
      </w:pPr>
      <w:r w:rsidRPr="00FA39E1">
        <w:rPr>
          <w:rFonts w:ascii="Times New Roman" w:hAnsi="Times New Roman"/>
          <w:b/>
          <w:bCs/>
          <w:sz w:val="22"/>
          <w:szCs w:val="22"/>
        </w:rPr>
        <w:t>8 КЛАСС</w:t>
      </w:r>
    </w:p>
    <w:p w:rsidR="00592EA1" w:rsidRPr="00FA39E1" w:rsidRDefault="00592EA1" w:rsidP="00592EA1">
      <w:pPr>
        <w:pStyle w:val="a4"/>
        <w:ind w:firstLine="567"/>
        <w:jc w:val="center"/>
        <w:rPr>
          <w:rFonts w:ascii="Times New Roman" w:hAnsi="Times New Roman"/>
          <w:b/>
          <w:bCs/>
          <w:sz w:val="22"/>
          <w:szCs w:val="22"/>
        </w:rPr>
      </w:pPr>
    </w:p>
    <w:p w:rsidR="00592EA1" w:rsidRPr="00FA39E1" w:rsidRDefault="001F346E" w:rsidP="001F4C2D">
      <w:pPr>
        <w:spacing w:after="0" w:line="240" w:lineRule="auto"/>
        <w:ind w:firstLine="567"/>
        <w:jc w:val="both"/>
        <w:rPr>
          <w:rFonts w:ascii="Times New Roman" w:hAnsi="Times New Roman" w:cs="Times New Roman"/>
          <w:b/>
        </w:rPr>
      </w:pPr>
      <w:r w:rsidRPr="00FA39E1">
        <w:rPr>
          <w:rFonts w:ascii="Times New Roman" w:hAnsi="Times New Roman" w:cs="Times New Roman"/>
          <w:b/>
        </w:rPr>
        <w:t xml:space="preserve">Раздел 1. </w:t>
      </w:r>
      <w:r w:rsidR="00FB01C3" w:rsidRPr="00FA39E1">
        <w:rPr>
          <w:rFonts w:ascii="Times New Roman" w:hAnsi="Times New Roman" w:cs="Times New Roman"/>
          <w:b/>
        </w:rPr>
        <w:t>Устное народное творчество –</w:t>
      </w:r>
      <w:r w:rsidR="00592EA1" w:rsidRPr="00FA39E1">
        <w:rPr>
          <w:rFonts w:ascii="Times New Roman" w:hAnsi="Times New Roman" w:cs="Times New Roman"/>
          <w:b/>
        </w:rPr>
        <w:t xml:space="preserve"> </w:t>
      </w:r>
      <w:r w:rsidR="00FB01C3" w:rsidRPr="00FA39E1">
        <w:rPr>
          <w:rFonts w:ascii="Times New Roman" w:hAnsi="Times New Roman" w:cs="Times New Roman"/>
          <w:b/>
        </w:rPr>
        <w:t>Халăх</w:t>
      </w:r>
      <w:r w:rsidR="00047F7E" w:rsidRPr="00FA39E1">
        <w:rPr>
          <w:rFonts w:ascii="Times New Roman" w:hAnsi="Times New Roman" w:cs="Times New Roman"/>
          <w:b/>
        </w:rPr>
        <w:t xml:space="preserve"> </w:t>
      </w:r>
      <w:r w:rsidR="00FB01C3" w:rsidRPr="00FA39E1">
        <w:rPr>
          <w:rFonts w:ascii="Times New Roman" w:hAnsi="Times New Roman" w:cs="Times New Roman"/>
          <w:b/>
        </w:rPr>
        <w:t>сăмахлăхĕ.</w:t>
      </w:r>
    </w:p>
    <w:p w:rsidR="00FB01C3" w:rsidRPr="00FA39E1" w:rsidRDefault="00FB01C3" w:rsidP="00592EA1">
      <w:pPr>
        <w:spacing w:after="0" w:line="240" w:lineRule="auto"/>
        <w:ind w:firstLine="567"/>
        <w:jc w:val="both"/>
        <w:rPr>
          <w:rFonts w:ascii="Times New Roman" w:hAnsi="Times New Roman" w:cs="Times New Roman"/>
        </w:rPr>
      </w:pPr>
      <w:r w:rsidRPr="00FA39E1">
        <w:rPr>
          <w:rFonts w:ascii="Times New Roman" w:hAnsi="Times New Roman" w:cs="Times New Roman"/>
          <w:b/>
        </w:rPr>
        <w:t>Народные песни –</w:t>
      </w:r>
      <w:r w:rsidR="00592EA1" w:rsidRPr="00FA39E1">
        <w:rPr>
          <w:rFonts w:ascii="Times New Roman" w:hAnsi="Times New Roman" w:cs="Times New Roman"/>
          <w:b/>
        </w:rPr>
        <w:t xml:space="preserve"> </w:t>
      </w:r>
      <w:r w:rsidRPr="00FA39E1">
        <w:rPr>
          <w:rFonts w:ascii="Times New Roman" w:hAnsi="Times New Roman" w:cs="Times New Roman"/>
          <w:b/>
        </w:rPr>
        <w:t>Халăх</w:t>
      </w:r>
      <w:r w:rsidR="00047F7E" w:rsidRPr="00FA39E1">
        <w:rPr>
          <w:rFonts w:ascii="Times New Roman" w:hAnsi="Times New Roman" w:cs="Times New Roman"/>
          <w:b/>
        </w:rPr>
        <w:t xml:space="preserve"> </w:t>
      </w:r>
      <w:r w:rsidRPr="00FA39E1">
        <w:rPr>
          <w:rFonts w:ascii="Times New Roman" w:hAnsi="Times New Roman" w:cs="Times New Roman"/>
          <w:b/>
        </w:rPr>
        <w:t>юррисем.</w:t>
      </w:r>
      <w:r w:rsidRPr="00FA39E1">
        <w:rPr>
          <w:rFonts w:ascii="Times New Roman" w:hAnsi="Times New Roman" w:cs="Times New Roman"/>
        </w:rPr>
        <w:t xml:space="preserve"> «Алран кайми аки-сухи» (Неразлученая с руками соха...), «Уй</w:t>
      </w:r>
      <w:r w:rsidR="00047F7E" w:rsidRPr="00FA39E1">
        <w:rPr>
          <w:rFonts w:ascii="Times New Roman" w:hAnsi="Times New Roman" w:cs="Times New Roman"/>
        </w:rPr>
        <w:t xml:space="preserve"> </w:t>
      </w:r>
      <w:r w:rsidRPr="00FA39E1">
        <w:rPr>
          <w:rFonts w:ascii="Times New Roman" w:hAnsi="Times New Roman" w:cs="Times New Roman"/>
        </w:rPr>
        <w:t>варринче» (Посреди поля...), «Вĕç-вĕç, куккук»  (Лети-лети, кукушка).</w:t>
      </w:r>
    </w:p>
    <w:p w:rsidR="00FB01C3" w:rsidRPr="00FA39E1" w:rsidRDefault="00FB01C3" w:rsidP="00592EA1">
      <w:pPr>
        <w:pStyle w:val="a4"/>
        <w:ind w:firstLine="567"/>
        <w:jc w:val="both"/>
        <w:rPr>
          <w:rFonts w:ascii="Times New Roman" w:hAnsi="Times New Roman"/>
          <w:sz w:val="22"/>
          <w:szCs w:val="22"/>
        </w:rPr>
      </w:pPr>
      <w:r w:rsidRPr="00FA39E1">
        <w:rPr>
          <w:rFonts w:ascii="Times New Roman" w:hAnsi="Times New Roman"/>
          <w:sz w:val="22"/>
          <w:szCs w:val="22"/>
        </w:rPr>
        <w:t xml:space="preserve">Народная песня как выражение основ народного быта и бытия, духовно-нравственных ценностей. Отражение духовной жизни народа в народной песне.  </w:t>
      </w:r>
    </w:p>
    <w:p w:rsidR="00592EA1" w:rsidRPr="00FA39E1" w:rsidRDefault="00FB01C3" w:rsidP="00FA39E1">
      <w:pPr>
        <w:pStyle w:val="a4"/>
        <w:ind w:firstLine="567"/>
        <w:jc w:val="both"/>
        <w:rPr>
          <w:rFonts w:ascii="Times New Roman" w:hAnsi="Times New Roman"/>
          <w:bCs/>
          <w:sz w:val="22"/>
          <w:szCs w:val="22"/>
        </w:rPr>
      </w:pPr>
      <w:r w:rsidRPr="00FA39E1">
        <w:rPr>
          <w:rFonts w:ascii="Times New Roman" w:hAnsi="Times New Roman"/>
          <w:bCs/>
          <w:i/>
          <w:sz w:val="22"/>
          <w:szCs w:val="22"/>
        </w:rPr>
        <w:t>Теория литературы:</w:t>
      </w:r>
      <w:r w:rsidRPr="00FA39E1">
        <w:rPr>
          <w:rFonts w:ascii="Times New Roman" w:hAnsi="Times New Roman"/>
          <w:bCs/>
          <w:sz w:val="22"/>
          <w:szCs w:val="22"/>
        </w:rPr>
        <w:t xml:space="preserve"> народные песни, их виды.</w:t>
      </w:r>
    </w:p>
    <w:p w:rsidR="00592EA1" w:rsidRPr="00FA39E1" w:rsidRDefault="001F346E" w:rsidP="001F4C2D">
      <w:pPr>
        <w:spacing w:after="0" w:line="240" w:lineRule="auto"/>
        <w:ind w:firstLine="567"/>
        <w:jc w:val="both"/>
        <w:rPr>
          <w:rFonts w:ascii="Times New Roman" w:hAnsi="Times New Roman" w:cs="Times New Roman"/>
          <w:b/>
        </w:rPr>
      </w:pPr>
      <w:r w:rsidRPr="00FA39E1">
        <w:rPr>
          <w:rFonts w:ascii="Times New Roman" w:hAnsi="Times New Roman" w:cs="Times New Roman"/>
          <w:b/>
        </w:rPr>
        <w:t>Раздел 2. Литературные (а</w:t>
      </w:r>
      <w:r w:rsidR="00FB01C3" w:rsidRPr="00FA39E1">
        <w:rPr>
          <w:rFonts w:ascii="Times New Roman" w:hAnsi="Times New Roman" w:cs="Times New Roman"/>
          <w:b/>
        </w:rPr>
        <w:t>вторские</w:t>
      </w:r>
      <w:r w:rsidRPr="00FA39E1">
        <w:rPr>
          <w:rFonts w:ascii="Times New Roman" w:hAnsi="Times New Roman" w:cs="Times New Roman"/>
          <w:b/>
        </w:rPr>
        <w:t>) песни – А</w:t>
      </w:r>
      <w:r w:rsidR="00FB01C3" w:rsidRPr="00FA39E1">
        <w:rPr>
          <w:rFonts w:ascii="Times New Roman" w:hAnsi="Times New Roman" w:cs="Times New Roman"/>
          <w:b/>
        </w:rPr>
        <w:t xml:space="preserve">втор юррисем. </w:t>
      </w:r>
    </w:p>
    <w:p w:rsidR="00FB01C3" w:rsidRPr="00FA39E1" w:rsidRDefault="00FB01C3" w:rsidP="00592EA1">
      <w:pPr>
        <w:spacing w:after="0" w:line="240" w:lineRule="auto"/>
        <w:ind w:firstLine="567"/>
        <w:jc w:val="both"/>
        <w:rPr>
          <w:rFonts w:ascii="Times New Roman" w:hAnsi="Times New Roman" w:cs="Times New Roman"/>
          <w:bCs/>
        </w:rPr>
      </w:pPr>
      <w:r w:rsidRPr="00FA39E1">
        <w:rPr>
          <w:rFonts w:ascii="Times New Roman" w:hAnsi="Times New Roman" w:cs="Times New Roman"/>
          <w:b/>
        </w:rPr>
        <w:lastRenderedPageBreak/>
        <w:t>Фёдор Павлов</w:t>
      </w:r>
      <w:r w:rsidRPr="00FA39E1">
        <w:rPr>
          <w:rFonts w:ascii="Times New Roman" w:hAnsi="Times New Roman" w:cs="Times New Roman"/>
        </w:rPr>
        <w:t xml:space="preserve"> «Вĕлле</w:t>
      </w:r>
      <w:r w:rsidR="00047F7E" w:rsidRPr="00FA39E1">
        <w:rPr>
          <w:rFonts w:ascii="Times New Roman" w:hAnsi="Times New Roman" w:cs="Times New Roman"/>
        </w:rPr>
        <w:t xml:space="preserve"> </w:t>
      </w:r>
      <w:r w:rsidRPr="00FA39E1">
        <w:rPr>
          <w:rFonts w:ascii="Times New Roman" w:hAnsi="Times New Roman" w:cs="Times New Roman"/>
        </w:rPr>
        <w:t xml:space="preserve">хурчĕ» (Пчёлка) в его обработке. </w:t>
      </w:r>
      <w:r w:rsidRPr="00FA39E1">
        <w:rPr>
          <w:rFonts w:ascii="Times New Roman" w:hAnsi="Times New Roman" w:cs="Times New Roman"/>
          <w:b/>
        </w:rPr>
        <w:t>Илья Тукташ</w:t>
      </w:r>
      <w:r w:rsidRPr="00FA39E1">
        <w:rPr>
          <w:rFonts w:ascii="Times New Roman" w:hAnsi="Times New Roman" w:cs="Times New Roman"/>
          <w:bCs/>
        </w:rPr>
        <w:t>«Хĕл</w:t>
      </w:r>
      <w:r w:rsidR="00047F7E" w:rsidRPr="00FA39E1">
        <w:rPr>
          <w:rFonts w:ascii="Times New Roman" w:hAnsi="Times New Roman" w:cs="Times New Roman"/>
          <w:bCs/>
        </w:rPr>
        <w:t xml:space="preserve"> </w:t>
      </w:r>
      <w:r w:rsidRPr="00FA39E1">
        <w:rPr>
          <w:rFonts w:ascii="Times New Roman" w:hAnsi="Times New Roman" w:cs="Times New Roman"/>
          <w:bCs/>
        </w:rPr>
        <w:t>илемĕ» (Краса зимы).</w:t>
      </w:r>
    </w:p>
    <w:p w:rsidR="00FB01C3" w:rsidRPr="00FA39E1" w:rsidRDefault="00FB01C3" w:rsidP="00592EA1">
      <w:pPr>
        <w:spacing w:after="0" w:line="240" w:lineRule="auto"/>
        <w:ind w:firstLine="567"/>
        <w:jc w:val="both"/>
        <w:rPr>
          <w:rFonts w:ascii="Times New Roman" w:hAnsi="Times New Roman" w:cs="Times New Roman"/>
        </w:rPr>
      </w:pPr>
      <w:r w:rsidRPr="00FA39E1">
        <w:rPr>
          <w:rFonts w:ascii="Times New Roman" w:hAnsi="Times New Roman" w:cs="Times New Roman"/>
        </w:rPr>
        <w:t>Основная мысль, тематика, композиция, образность.</w:t>
      </w:r>
    </w:p>
    <w:p w:rsidR="00592EA1" w:rsidRPr="00FA39E1" w:rsidRDefault="00FB01C3" w:rsidP="00FA39E1">
      <w:pPr>
        <w:spacing w:after="0" w:line="240" w:lineRule="auto"/>
        <w:ind w:firstLine="567"/>
        <w:jc w:val="both"/>
        <w:rPr>
          <w:rFonts w:ascii="Times New Roman" w:hAnsi="Times New Roman" w:cs="Times New Roman"/>
        </w:rPr>
      </w:pPr>
      <w:r w:rsidRPr="00FA39E1">
        <w:rPr>
          <w:rFonts w:ascii="Times New Roman" w:hAnsi="Times New Roman" w:cs="Times New Roman"/>
          <w:bCs/>
          <w:i/>
        </w:rPr>
        <w:t xml:space="preserve">Теория литературы: </w:t>
      </w:r>
      <w:r w:rsidR="001F346E" w:rsidRPr="00FA39E1">
        <w:rPr>
          <w:rFonts w:ascii="Times New Roman" w:hAnsi="Times New Roman" w:cs="Times New Roman"/>
          <w:bCs/>
        </w:rPr>
        <w:t xml:space="preserve">авторские песни, мăнлату, </w:t>
      </w:r>
      <w:r w:rsidRPr="00FA39E1">
        <w:rPr>
          <w:rFonts w:ascii="Times New Roman" w:hAnsi="Times New Roman" w:cs="Times New Roman"/>
        </w:rPr>
        <w:t xml:space="preserve">поэт-песенник, композитор.  </w:t>
      </w:r>
    </w:p>
    <w:p w:rsidR="00592EA1" w:rsidRPr="00FA39E1" w:rsidRDefault="001F346E" w:rsidP="001F4C2D">
      <w:pPr>
        <w:pStyle w:val="a9"/>
        <w:ind w:firstLine="567"/>
        <w:jc w:val="both"/>
        <w:rPr>
          <w:rFonts w:ascii="Times New Roman" w:hAnsi="Times New Roman"/>
          <w:b/>
          <w:bCs/>
          <w:sz w:val="22"/>
          <w:szCs w:val="22"/>
        </w:rPr>
      </w:pPr>
      <w:r w:rsidRPr="00FA39E1">
        <w:rPr>
          <w:rFonts w:ascii="Times New Roman" w:hAnsi="Times New Roman"/>
          <w:b/>
          <w:sz w:val="22"/>
          <w:szCs w:val="22"/>
        </w:rPr>
        <w:t>Раздел 3.</w:t>
      </w:r>
      <w:r w:rsidRPr="00FA39E1">
        <w:rPr>
          <w:rFonts w:ascii="Times New Roman" w:hAnsi="Times New Roman"/>
          <w:b/>
          <w:bCs/>
          <w:sz w:val="22"/>
          <w:szCs w:val="22"/>
        </w:rPr>
        <w:t>Обычаи и традиции чувашского народа – Чăваш</w:t>
      </w:r>
      <w:r w:rsidR="00047F7E" w:rsidRPr="00FA39E1">
        <w:rPr>
          <w:rFonts w:ascii="Times New Roman" w:hAnsi="Times New Roman"/>
          <w:b/>
          <w:bCs/>
          <w:sz w:val="22"/>
          <w:szCs w:val="22"/>
        </w:rPr>
        <w:t xml:space="preserve"> </w:t>
      </w:r>
      <w:r w:rsidRPr="00FA39E1">
        <w:rPr>
          <w:rFonts w:ascii="Times New Roman" w:hAnsi="Times New Roman"/>
          <w:b/>
          <w:bCs/>
          <w:sz w:val="22"/>
          <w:szCs w:val="22"/>
        </w:rPr>
        <w:t>халăх</w:t>
      </w:r>
      <w:r w:rsidR="00047F7E" w:rsidRPr="00FA39E1">
        <w:rPr>
          <w:rFonts w:ascii="Times New Roman" w:hAnsi="Times New Roman"/>
          <w:b/>
          <w:bCs/>
          <w:sz w:val="22"/>
          <w:szCs w:val="22"/>
        </w:rPr>
        <w:t xml:space="preserve"> </w:t>
      </w:r>
      <w:r w:rsidRPr="00FA39E1">
        <w:rPr>
          <w:rFonts w:ascii="Times New Roman" w:hAnsi="Times New Roman"/>
          <w:b/>
          <w:bCs/>
          <w:sz w:val="22"/>
          <w:szCs w:val="22"/>
        </w:rPr>
        <w:t>пултарулăхĕ, йăли-йĕрки.</w:t>
      </w:r>
    </w:p>
    <w:p w:rsidR="001F346E" w:rsidRPr="00FA39E1" w:rsidRDefault="001F346E" w:rsidP="00592EA1">
      <w:pPr>
        <w:pStyle w:val="a4"/>
        <w:ind w:firstLine="567"/>
        <w:jc w:val="both"/>
        <w:rPr>
          <w:rFonts w:ascii="Times New Roman" w:hAnsi="Times New Roman"/>
          <w:sz w:val="22"/>
          <w:szCs w:val="22"/>
        </w:rPr>
      </w:pPr>
      <w:r w:rsidRPr="00FA39E1">
        <w:rPr>
          <w:rFonts w:ascii="Times New Roman" w:hAnsi="Times New Roman"/>
          <w:b/>
          <w:sz w:val="22"/>
          <w:szCs w:val="22"/>
        </w:rPr>
        <w:t>Спиридон Михайлов-Янтуш.</w:t>
      </w:r>
      <w:r w:rsidRPr="00FA39E1">
        <w:rPr>
          <w:rFonts w:ascii="Times New Roman" w:hAnsi="Times New Roman"/>
          <w:sz w:val="22"/>
          <w:szCs w:val="22"/>
        </w:rPr>
        <w:t xml:space="preserve"> «Хутла</w:t>
      </w:r>
      <w:r w:rsidR="00047F7E" w:rsidRPr="00FA39E1">
        <w:rPr>
          <w:rFonts w:ascii="Times New Roman" w:hAnsi="Times New Roman"/>
          <w:sz w:val="22"/>
          <w:szCs w:val="22"/>
        </w:rPr>
        <w:t xml:space="preserve"> </w:t>
      </w:r>
      <w:r w:rsidRPr="00FA39E1">
        <w:rPr>
          <w:rFonts w:ascii="Times New Roman" w:hAnsi="Times New Roman"/>
          <w:sz w:val="22"/>
          <w:szCs w:val="22"/>
        </w:rPr>
        <w:t>вěренес</w:t>
      </w:r>
      <w:r w:rsidR="00047F7E" w:rsidRPr="00FA39E1">
        <w:rPr>
          <w:rFonts w:ascii="Times New Roman" w:hAnsi="Times New Roman"/>
          <w:sz w:val="22"/>
          <w:szCs w:val="22"/>
        </w:rPr>
        <w:t xml:space="preserve"> </w:t>
      </w:r>
      <w:r w:rsidRPr="00FA39E1">
        <w:rPr>
          <w:rFonts w:ascii="Times New Roman" w:hAnsi="Times New Roman"/>
          <w:sz w:val="22"/>
          <w:szCs w:val="22"/>
        </w:rPr>
        <w:t>килет» (Выучиться бы к грамоте), отрывок из автобиографического очерка «Хам</w:t>
      </w:r>
      <w:r w:rsidR="00047F7E" w:rsidRPr="00FA39E1">
        <w:rPr>
          <w:rFonts w:ascii="Times New Roman" w:hAnsi="Times New Roman"/>
          <w:sz w:val="22"/>
          <w:szCs w:val="22"/>
        </w:rPr>
        <w:t xml:space="preserve"> </w:t>
      </w:r>
      <w:r w:rsidRPr="00FA39E1">
        <w:rPr>
          <w:rFonts w:ascii="Times New Roman" w:hAnsi="Times New Roman"/>
          <w:sz w:val="22"/>
          <w:szCs w:val="22"/>
        </w:rPr>
        <w:t xml:space="preserve">çинчен» (О себе); </w:t>
      </w:r>
      <w:r w:rsidRPr="00FA39E1">
        <w:rPr>
          <w:rFonts w:ascii="Times New Roman" w:hAnsi="Times New Roman"/>
          <w:b/>
          <w:sz w:val="22"/>
          <w:szCs w:val="22"/>
        </w:rPr>
        <w:t xml:space="preserve">Иван Яковлев. </w:t>
      </w:r>
      <w:r w:rsidRPr="00FA39E1">
        <w:rPr>
          <w:rFonts w:ascii="Times New Roman" w:hAnsi="Times New Roman"/>
          <w:sz w:val="22"/>
          <w:szCs w:val="22"/>
        </w:rPr>
        <w:t>«Вěренсе</w:t>
      </w:r>
      <w:r w:rsidR="00047F7E" w:rsidRPr="00FA39E1">
        <w:rPr>
          <w:rFonts w:ascii="Times New Roman" w:hAnsi="Times New Roman"/>
          <w:sz w:val="22"/>
          <w:szCs w:val="22"/>
        </w:rPr>
        <w:t xml:space="preserve"> </w:t>
      </w:r>
      <w:r w:rsidRPr="00FA39E1">
        <w:rPr>
          <w:rFonts w:ascii="Times New Roman" w:hAnsi="Times New Roman"/>
          <w:sz w:val="22"/>
          <w:szCs w:val="22"/>
        </w:rPr>
        <w:t>çутăлма</w:t>
      </w:r>
      <w:r w:rsidR="00047F7E" w:rsidRPr="00FA39E1">
        <w:rPr>
          <w:rFonts w:ascii="Times New Roman" w:hAnsi="Times New Roman"/>
          <w:sz w:val="22"/>
          <w:szCs w:val="22"/>
        </w:rPr>
        <w:t xml:space="preserve"> </w:t>
      </w:r>
      <w:r w:rsidRPr="00FA39E1">
        <w:rPr>
          <w:rFonts w:ascii="Times New Roman" w:hAnsi="Times New Roman"/>
          <w:sz w:val="22"/>
          <w:szCs w:val="22"/>
        </w:rPr>
        <w:t>телей</w:t>
      </w:r>
      <w:r w:rsidR="00047F7E" w:rsidRPr="00FA39E1">
        <w:rPr>
          <w:rFonts w:ascii="Times New Roman" w:hAnsi="Times New Roman"/>
          <w:sz w:val="22"/>
          <w:szCs w:val="22"/>
        </w:rPr>
        <w:t xml:space="preserve"> </w:t>
      </w:r>
      <w:r w:rsidRPr="00FA39E1">
        <w:rPr>
          <w:rFonts w:ascii="Times New Roman" w:hAnsi="Times New Roman"/>
          <w:sz w:val="22"/>
          <w:szCs w:val="22"/>
        </w:rPr>
        <w:t>тупнă</w:t>
      </w:r>
      <w:r w:rsidR="00047F7E" w:rsidRPr="00FA39E1">
        <w:rPr>
          <w:rFonts w:ascii="Times New Roman" w:hAnsi="Times New Roman"/>
          <w:sz w:val="22"/>
          <w:szCs w:val="22"/>
        </w:rPr>
        <w:t xml:space="preserve"> </w:t>
      </w:r>
      <w:r w:rsidRPr="00FA39E1">
        <w:rPr>
          <w:rFonts w:ascii="Times New Roman" w:hAnsi="Times New Roman"/>
          <w:sz w:val="22"/>
          <w:szCs w:val="22"/>
        </w:rPr>
        <w:t>чăвашсене...» (Обращаюсь к тем из вас, кому выпало счастье получить образование…), отрывок из «Чăваш</w:t>
      </w:r>
      <w:r w:rsidR="00047F7E" w:rsidRPr="00FA39E1">
        <w:rPr>
          <w:rFonts w:ascii="Times New Roman" w:hAnsi="Times New Roman"/>
          <w:sz w:val="22"/>
          <w:szCs w:val="22"/>
        </w:rPr>
        <w:t xml:space="preserve"> </w:t>
      </w:r>
      <w:r w:rsidRPr="00FA39E1">
        <w:rPr>
          <w:rFonts w:ascii="Times New Roman" w:hAnsi="Times New Roman"/>
          <w:sz w:val="22"/>
          <w:szCs w:val="22"/>
        </w:rPr>
        <w:t>халăхне</w:t>
      </w:r>
      <w:r w:rsidR="00047F7E" w:rsidRPr="00FA39E1">
        <w:rPr>
          <w:rFonts w:ascii="Times New Roman" w:hAnsi="Times New Roman"/>
          <w:sz w:val="22"/>
          <w:szCs w:val="22"/>
        </w:rPr>
        <w:t xml:space="preserve"> </w:t>
      </w:r>
      <w:r w:rsidRPr="00FA39E1">
        <w:rPr>
          <w:rFonts w:ascii="Times New Roman" w:hAnsi="Times New Roman"/>
          <w:sz w:val="22"/>
          <w:szCs w:val="22"/>
        </w:rPr>
        <w:t>панă</w:t>
      </w:r>
      <w:r w:rsidR="00047F7E" w:rsidRPr="00FA39E1">
        <w:rPr>
          <w:rFonts w:ascii="Times New Roman" w:hAnsi="Times New Roman"/>
          <w:sz w:val="22"/>
          <w:szCs w:val="22"/>
        </w:rPr>
        <w:t xml:space="preserve"> </w:t>
      </w:r>
      <w:r w:rsidRPr="00FA39E1">
        <w:rPr>
          <w:rFonts w:ascii="Times New Roman" w:hAnsi="Times New Roman"/>
          <w:sz w:val="22"/>
          <w:szCs w:val="22"/>
        </w:rPr>
        <w:t>халал» (Духовное завещание чувашскому народу);</w:t>
      </w:r>
      <w:r w:rsidR="00047F7E" w:rsidRPr="00FA39E1">
        <w:rPr>
          <w:rFonts w:ascii="Times New Roman" w:hAnsi="Times New Roman"/>
          <w:sz w:val="22"/>
          <w:szCs w:val="22"/>
        </w:rPr>
        <w:t xml:space="preserve"> </w:t>
      </w:r>
      <w:r w:rsidRPr="00FA39E1">
        <w:rPr>
          <w:rFonts w:ascii="Times New Roman" w:hAnsi="Times New Roman"/>
          <w:b/>
          <w:sz w:val="22"/>
          <w:szCs w:val="22"/>
        </w:rPr>
        <w:t>Михаил Фёдоров.</w:t>
      </w:r>
      <w:r w:rsidRPr="00FA39E1">
        <w:rPr>
          <w:rFonts w:ascii="Times New Roman" w:hAnsi="Times New Roman"/>
          <w:sz w:val="22"/>
          <w:szCs w:val="22"/>
        </w:rPr>
        <w:t xml:space="preserve"> Отрывок из поэмы-легенды «Арçури» (Леший); </w:t>
      </w:r>
      <w:r w:rsidRPr="00FA39E1">
        <w:rPr>
          <w:rFonts w:ascii="Times New Roman" w:hAnsi="Times New Roman"/>
          <w:b/>
          <w:sz w:val="22"/>
          <w:szCs w:val="22"/>
        </w:rPr>
        <w:t>Никифор Охотников.</w:t>
      </w:r>
      <w:r w:rsidRPr="00FA39E1">
        <w:rPr>
          <w:rFonts w:ascii="Times New Roman" w:hAnsi="Times New Roman"/>
          <w:sz w:val="22"/>
          <w:szCs w:val="22"/>
        </w:rPr>
        <w:t xml:space="preserve"> Отрывок из этнографического очерка «Сěтел</w:t>
      </w:r>
      <w:r w:rsidR="00047F7E" w:rsidRPr="00FA39E1">
        <w:rPr>
          <w:rFonts w:ascii="Times New Roman" w:hAnsi="Times New Roman"/>
          <w:sz w:val="22"/>
          <w:szCs w:val="22"/>
        </w:rPr>
        <w:t xml:space="preserve"> </w:t>
      </w:r>
      <w:r w:rsidRPr="00FA39E1">
        <w:rPr>
          <w:rFonts w:ascii="Times New Roman" w:hAnsi="Times New Roman"/>
          <w:sz w:val="22"/>
          <w:szCs w:val="22"/>
        </w:rPr>
        <w:t xml:space="preserve">хушшинче» (За столом); </w:t>
      </w:r>
      <w:r w:rsidRPr="00FA39E1">
        <w:rPr>
          <w:rFonts w:ascii="Times New Roman" w:hAnsi="Times New Roman"/>
          <w:b/>
          <w:sz w:val="22"/>
          <w:szCs w:val="22"/>
        </w:rPr>
        <w:t>Николай Никольский.</w:t>
      </w:r>
      <w:r w:rsidRPr="00FA39E1">
        <w:rPr>
          <w:rFonts w:ascii="Times New Roman" w:hAnsi="Times New Roman"/>
          <w:sz w:val="22"/>
          <w:szCs w:val="22"/>
        </w:rPr>
        <w:t xml:space="preserve"> Отрывки из этнографических очерков «Чăваш</w:t>
      </w:r>
      <w:r w:rsidR="00047F7E" w:rsidRPr="00FA39E1">
        <w:rPr>
          <w:rFonts w:ascii="Times New Roman" w:hAnsi="Times New Roman"/>
          <w:sz w:val="22"/>
          <w:szCs w:val="22"/>
        </w:rPr>
        <w:t xml:space="preserve"> </w:t>
      </w:r>
      <w:r w:rsidRPr="00FA39E1">
        <w:rPr>
          <w:rFonts w:ascii="Times New Roman" w:hAnsi="Times New Roman"/>
          <w:sz w:val="22"/>
          <w:szCs w:val="22"/>
        </w:rPr>
        <w:t>характерě» (Чувашский характер), «Чăваш</w:t>
      </w:r>
      <w:r w:rsidR="00047F7E" w:rsidRPr="00FA39E1">
        <w:rPr>
          <w:rFonts w:ascii="Times New Roman" w:hAnsi="Times New Roman"/>
          <w:sz w:val="22"/>
          <w:szCs w:val="22"/>
        </w:rPr>
        <w:t xml:space="preserve"> </w:t>
      </w:r>
      <w:r w:rsidRPr="00FA39E1">
        <w:rPr>
          <w:rFonts w:ascii="Times New Roman" w:hAnsi="Times New Roman"/>
          <w:sz w:val="22"/>
          <w:szCs w:val="22"/>
        </w:rPr>
        <w:t>хěрарăмě. (Чувашская женщина).</w:t>
      </w:r>
    </w:p>
    <w:p w:rsidR="001F346E" w:rsidRPr="00FA39E1" w:rsidRDefault="001F346E" w:rsidP="00592EA1">
      <w:pPr>
        <w:pStyle w:val="a4"/>
        <w:ind w:firstLine="567"/>
        <w:jc w:val="both"/>
        <w:rPr>
          <w:rFonts w:ascii="Times New Roman" w:hAnsi="Times New Roman"/>
          <w:sz w:val="22"/>
          <w:szCs w:val="22"/>
        </w:rPr>
      </w:pPr>
      <w:r w:rsidRPr="00FA39E1">
        <w:rPr>
          <w:rFonts w:ascii="Times New Roman" w:hAnsi="Times New Roman"/>
          <w:sz w:val="22"/>
          <w:szCs w:val="22"/>
        </w:rPr>
        <w:t xml:space="preserve">Воспитание уважение к старшим, родителям, семье. Фольклорная образность, национальный колорит, народная мудрость. </w:t>
      </w:r>
    </w:p>
    <w:p w:rsidR="001F346E" w:rsidRPr="00FA39E1" w:rsidRDefault="001F346E" w:rsidP="00592EA1">
      <w:pPr>
        <w:spacing w:after="0" w:line="240" w:lineRule="auto"/>
        <w:ind w:firstLine="567"/>
        <w:jc w:val="both"/>
        <w:rPr>
          <w:rFonts w:ascii="Times New Roman" w:hAnsi="Times New Roman" w:cs="Times New Roman"/>
        </w:rPr>
      </w:pPr>
      <w:r w:rsidRPr="00FA39E1">
        <w:rPr>
          <w:rFonts w:ascii="Times New Roman" w:hAnsi="Times New Roman" w:cs="Times New Roman"/>
        </w:rPr>
        <w:t>Понятие общности и национального своеобразия. Общее и национально-особенное в литературе. Традиции и новаторство в художественном переводе.</w:t>
      </w:r>
    </w:p>
    <w:p w:rsidR="00592EA1" w:rsidRPr="00FA39E1" w:rsidRDefault="001F346E" w:rsidP="00FA39E1">
      <w:pPr>
        <w:spacing w:after="0" w:line="240" w:lineRule="auto"/>
        <w:ind w:firstLine="567"/>
        <w:jc w:val="both"/>
        <w:rPr>
          <w:rFonts w:ascii="Times New Roman" w:hAnsi="Times New Roman" w:cs="Times New Roman"/>
        </w:rPr>
      </w:pPr>
      <w:r w:rsidRPr="00FA39E1">
        <w:rPr>
          <w:rFonts w:ascii="Times New Roman" w:hAnsi="Times New Roman" w:cs="Times New Roman"/>
          <w:bCs/>
          <w:i/>
        </w:rPr>
        <w:t>Теория литературы:</w:t>
      </w:r>
      <w:r w:rsidRPr="00FA39E1">
        <w:rPr>
          <w:rFonts w:ascii="Times New Roman" w:hAnsi="Times New Roman" w:cs="Times New Roman"/>
        </w:rPr>
        <w:t xml:space="preserve"> очерк, виды очерков, духовное завещание, поэма, баллада, сравнение. </w:t>
      </w:r>
    </w:p>
    <w:p w:rsidR="00592EA1" w:rsidRPr="00FA39E1" w:rsidRDefault="001F346E" w:rsidP="001F4C2D">
      <w:pPr>
        <w:pStyle w:val="a9"/>
        <w:tabs>
          <w:tab w:val="left" w:pos="6946"/>
        </w:tabs>
        <w:ind w:firstLine="567"/>
        <w:jc w:val="both"/>
        <w:rPr>
          <w:rFonts w:ascii="Times New Roman" w:hAnsi="Times New Roman"/>
          <w:sz w:val="22"/>
          <w:szCs w:val="22"/>
        </w:rPr>
      </w:pPr>
      <w:r w:rsidRPr="00FA39E1">
        <w:rPr>
          <w:rFonts w:ascii="Times New Roman" w:hAnsi="Times New Roman"/>
          <w:b/>
          <w:sz w:val="22"/>
          <w:szCs w:val="22"/>
        </w:rPr>
        <w:t>Раздел 4. Родной дом – золотая колыбель – Тăван кил – ылтăн</w:t>
      </w:r>
      <w:r w:rsidR="006A01A9" w:rsidRPr="00FA39E1">
        <w:rPr>
          <w:rFonts w:ascii="Times New Roman" w:hAnsi="Times New Roman"/>
          <w:b/>
          <w:sz w:val="22"/>
          <w:szCs w:val="22"/>
        </w:rPr>
        <w:t xml:space="preserve"> </w:t>
      </w:r>
      <w:r w:rsidRPr="00FA39E1">
        <w:rPr>
          <w:rFonts w:ascii="Times New Roman" w:hAnsi="Times New Roman"/>
          <w:b/>
          <w:sz w:val="22"/>
          <w:szCs w:val="22"/>
        </w:rPr>
        <w:t>сăпка</w:t>
      </w:r>
      <w:r w:rsidRPr="00FA39E1">
        <w:rPr>
          <w:rFonts w:ascii="Times New Roman" w:hAnsi="Times New Roman"/>
          <w:sz w:val="22"/>
          <w:szCs w:val="22"/>
        </w:rPr>
        <w:t>.</w:t>
      </w:r>
    </w:p>
    <w:p w:rsidR="001F346E" w:rsidRPr="00FA39E1" w:rsidRDefault="001F346E" w:rsidP="00592EA1">
      <w:pPr>
        <w:pStyle w:val="a9"/>
        <w:tabs>
          <w:tab w:val="left" w:pos="6946"/>
        </w:tabs>
        <w:ind w:firstLine="567"/>
        <w:jc w:val="both"/>
        <w:rPr>
          <w:rFonts w:ascii="Times New Roman" w:hAnsi="Times New Roman"/>
          <w:b/>
          <w:sz w:val="22"/>
          <w:szCs w:val="22"/>
        </w:rPr>
      </w:pPr>
      <w:r w:rsidRPr="00FA39E1">
        <w:rPr>
          <w:rFonts w:ascii="Times New Roman" w:hAnsi="Times New Roman"/>
          <w:b/>
          <w:sz w:val="22"/>
          <w:szCs w:val="22"/>
        </w:rPr>
        <w:t>Симбирская чувашская школа (Чĕмпĕрти</w:t>
      </w:r>
      <w:r w:rsidR="006A01A9" w:rsidRPr="00FA39E1">
        <w:rPr>
          <w:rFonts w:ascii="Times New Roman" w:hAnsi="Times New Roman"/>
          <w:b/>
          <w:sz w:val="22"/>
          <w:szCs w:val="22"/>
        </w:rPr>
        <w:t xml:space="preserve"> </w:t>
      </w:r>
      <w:r w:rsidRPr="00FA39E1">
        <w:rPr>
          <w:rFonts w:ascii="Times New Roman" w:hAnsi="Times New Roman"/>
          <w:b/>
          <w:sz w:val="22"/>
          <w:szCs w:val="22"/>
        </w:rPr>
        <w:t>чăваш</w:t>
      </w:r>
      <w:r w:rsidR="006A01A9" w:rsidRPr="00FA39E1">
        <w:rPr>
          <w:rFonts w:ascii="Times New Roman" w:hAnsi="Times New Roman"/>
          <w:b/>
          <w:sz w:val="22"/>
          <w:szCs w:val="22"/>
        </w:rPr>
        <w:t xml:space="preserve"> </w:t>
      </w:r>
      <w:r w:rsidRPr="00FA39E1">
        <w:rPr>
          <w:rFonts w:ascii="Times New Roman" w:hAnsi="Times New Roman"/>
          <w:b/>
          <w:sz w:val="22"/>
          <w:szCs w:val="22"/>
        </w:rPr>
        <w:t>шкулĕ).</w:t>
      </w:r>
    </w:p>
    <w:p w:rsidR="00083E0A" w:rsidRPr="00FA39E1" w:rsidRDefault="001F346E" w:rsidP="00592EA1">
      <w:pPr>
        <w:pStyle w:val="a9"/>
        <w:tabs>
          <w:tab w:val="left" w:pos="6946"/>
        </w:tabs>
        <w:ind w:firstLine="567"/>
        <w:jc w:val="both"/>
        <w:rPr>
          <w:rFonts w:ascii="Times New Roman" w:hAnsi="Times New Roman"/>
          <w:sz w:val="22"/>
          <w:szCs w:val="22"/>
        </w:rPr>
      </w:pPr>
      <w:r w:rsidRPr="00FA39E1">
        <w:rPr>
          <w:rFonts w:ascii="Times New Roman" w:hAnsi="Times New Roman"/>
          <w:b/>
          <w:sz w:val="22"/>
          <w:szCs w:val="22"/>
        </w:rPr>
        <w:t>Иван Яковлев.</w:t>
      </w:r>
      <w:r w:rsidRPr="00FA39E1">
        <w:rPr>
          <w:rFonts w:ascii="Times New Roman" w:hAnsi="Times New Roman"/>
          <w:sz w:val="22"/>
          <w:szCs w:val="22"/>
        </w:rPr>
        <w:t xml:space="preserve"> «Çемйĕре</w:t>
      </w:r>
      <w:r w:rsidR="006A01A9" w:rsidRPr="00FA39E1">
        <w:rPr>
          <w:rFonts w:ascii="Times New Roman" w:hAnsi="Times New Roman"/>
          <w:sz w:val="22"/>
          <w:szCs w:val="22"/>
        </w:rPr>
        <w:t xml:space="preserve"> </w:t>
      </w:r>
      <w:r w:rsidRPr="00FA39E1">
        <w:rPr>
          <w:rFonts w:ascii="Times New Roman" w:hAnsi="Times New Roman"/>
          <w:sz w:val="22"/>
          <w:szCs w:val="22"/>
        </w:rPr>
        <w:t>лайăх</w:t>
      </w:r>
      <w:r w:rsidR="006A01A9" w:rsidRPr="00FA39E1">
        <w:rPr>
          <w:rFonts w:ascii="Times New Roman" w:hAnsi="Times New Roman"/>
          <w:sz w:val="22"/>
          <w:szCs w:val="22"/>
        </w:rPr>
        <w:t xml:space="preserve"> </w:t>
      </w:r>
      <w:r w:rsidRPr="00FA39E1">
        <w:rPr>
          <w:rFonts w:ascii="Times New Roman" w:hAnsi="Times New Roman"/>
          <w:sz w:val="22"/>
          <w:szCs w:val="22"/>
        </w:rPr>
        <w:t>пăхса</w:t>
      </w:r>
      <w:r w:rsidR="006A01A9" w:rsidRPr="00FA39E1">
        <w:rPr>
          <w:rFonts w:ascii="Times New Roman" w:hAnsi="Times New Roman"/>
          <w:sz w:val="22"/>
          <w:szCs w:val="22"/>
        </w:rPr>
        <w:t xml:space="preserve"> </w:t>
      </w:r>
      <w:r w:rsidRPr="00FA39E1">
        <w:rPr>
          <w:rFonts w:ascii="Times New Roman" w:hAnsi="Times New Roman"/>
          <w:sz w:val="22"/>
          <w:szCs w:val="22"/>
        </w:rPr>
        <w:t>усрăр…» (Берегите свою семью…), отрывок из «Чăваш</w:t>
      </w:r>
      <w:r w:rsidR="006A01A9" w:rsidRPr="00FA39E1">
        <w:rPr>
          <w:rFonts w:ascii="Times New Roman" w:hAnsi="Times New Roman"/>
          <w:sz w:val="22"/>
          <w:szCs w:val="22"/>
        </w:rPr>
        <w:t xml:space="preserve"> </w:t>
      </w:r>
      <w:r w:rsidRPr="00FA39E1">
        <w:rPr>
          <w:rFonts w:ascii="Times New Roman" w:hAnsi="Times New Roman"/>
          <w:sz w:val="22"/>
          <w:szCs w:val="22"/>
        </w:rPr>
        <w:t>халăхне</w:t>
      </w:r>
      <w:r w:rsidR="006A01A9" w:rsidRPr="00FA39E1">
        <w:rPr>
          <w:rFonts w:ascii="Times New Roman" w:hAnsi="Times New Roman"/>
          <w:sz w:val="22"/>
          <w:szCs w:val="22"/>
        </w:rPr>
        <w:t xml:space="preserve"> </w:t>
      </w:r>
      <w:r w:rsidRPr="00FA39E1">
        <w:rPr>
          <w:rFonts w:ascii="Times New Roman" w:hAnsi="Times New Roman"/>
          <w:sz w:val="22"/>
          <w:szCs w:val="22"/>
        </w:rPr>
        <w:t>панă</w:t>
      </w:r>
      <w:r w:rsidR="006A01A9" w:rsidRPr="00FA39E1">
        <w:rPr>
          <w:rFonts w:ascii="Times New Roman" w:hAnsi="Times New Roman"/>
          <w:sz w:val="22"/>
          <w:szCs w:val="22"/>
        </w:rPr>
        <w:t xml:space="preserve"> </w:t>
      </w:r>
      <w:r w:rsidRPr="00FA39E1">
        <w:rPr>
          <w:rFonts w:ascii="Times New Roman" w:hAnsi="Times New Roman"/>
          <w:sz w:val="22"/>
          <w:szCs w:val="22"/>
        </w:rPr>
        <w:t>халал» (Духовное завещание чувашскому народу).</w:t>
      </w:r>
      <w:r w:rsidR="006A01A9" w:rsidRPr="00FA39E1">
        <w:rPr>
          <w:rFonts w:ascii="Times New Roman" w:hAnsi="Times New Roman"/>
          <w:sz w:val="22"/>
          <w:szCs w:val="22"/>
        </w:rPr>
        <w:t xml:space="preserve"> </w:t>
      </w:r>
      <w:r w:rsidR="00083E0A" w:rsidRPr="00FA39E1">
        <w:rPr>
          <w:rFonts w:ascii="Times New Roman" w:hAnsi="Times New Roman"/>
          <w:b/>
          <w:sz w:val="22"/>
          <w:szCs w:val="22"/>
        </w:rPr>
        <w:t>Василий Давыдов-Анатри</w:t>
      </w:r>
      <w:r w:rsidR="00083E0A" w:rsidRPr="00FA39E1">
        <w:rPr>
          <w:rFonts w:ascii="Times New Roman" w:hAnsi="Times New Roman"/>
          <w:sz w:val="22"/>
          <w:szCs w:val="22"/>
        </w:rPr>
        <w:t>. Стихотворение «Сас</w:t>
      </w:r>
      <w:r w:rsidR="006A01A9" w:rsidRPr="00FA39E1">
        <w:rPr>
          <w:rFonts w:ascii="Times New Roman" w:hAnsi="Times New Roman"/>
          <w:sz w:val="22"/>
          <w:szCs w:val="22"/>
        </w:rPr>
        <w:t xml:space="preserve"> </w:t>
      </w:r>
      <w:r w:rsidR="00083E0A" w:rsidRPr="00FA39E1">
        <w:rPr>
          <w:rFonts w:ascii="Times New Roman" w:hAnsi="Times New Roman"/>
          <w:sz w:val="22"/>
          <w:szCs w:val="22"/>
        </w:rPr>
        <w:t>паракан</w:t>
      </w:r>
      <w:r w:rsidR="006A01A9" w:rsidRPr="00FA39E1">
        <w:rPr>
          <w:rFonts w:ascii="Times New Roman" w:hAnsi="Times New Roman"/>
          <w:sz w:val="22"/>
          <w:szCs w:val="22"/>
        </w:rPr>
        <w:t xml:space="preserve"> </w:t>
      </w:r>
      <w:r w:rsidR="00083E0A" w:rsidRPr="00FA39E1">
        <w:rPr>
          <w:rFonts w:ascii="Times New Roman" w:hAnsi="Times New Roman"/>
          <w:sz w:val="22"/>
          <w:szCs w:val="22"/>
        </w:rPr>
        <w:t>пулмарĕ» (Никто не откликнулся).</w:t>
      </w:r>
    </w:p>
    <w:p w:rsidR="00083E0A" w:rsidRPr="00FA39E1" w:rsidRDefault="00083E0A" w:rsidP="00592EA1">
      <w:pPr>
        <w:pStyle w:val="a9"/>
        <w:tabs>
          <w:tab w:val="left" w:pos="6946"/>
        </w:tabs>
        <w:ind w:firstLine="567"/>
        <w:jc w:val="both"/>
        <w:rPr>
          <w:rFonts w:ascii="Times New Roman" w:hAnsi="Times New Roman"/>
          <w:bCs/>
          <w:sz w:val="22"/>
          <w:szCs w:val="22"/>
        </w:rPr>
      </w:pPr>
      <w:r w:rsidRPr="00FA39E1">
        <w:rPr>
          <w:rFonts w:ascii="Times New Roman" w:hAnsi="Times New Roman"/>
          <w:sz w:val="22"/>
          <w:szCs w:val="22"/>
        </w:rPr>
        <w:t>Образы детей и взрослых. Вопросы морали и этики в поведении человека. Семья как основа нравственных устоев</w:t>
      </w:r>
      <w:r w:rsidRPr="00FA39E1">
        <w:rPr>
          <w:rFonts w:ascii="Times New Roman" w:hAnsi="Times New Roman"/>
          <w:bCs/>
          <w:sz w:val="22"/>
          <w:szCs w:val="22"/>
        </w:rPr>
        <w:t>.</w:t>
      </w:r>
    </w:p>
    <w:p w:rsidR="00592EA1" w:rsidRPr="00FA39E1" w:rsidRDefault="001F346E" w:rsidP="00FA39E1">
      <w:pPr>
        <w:pStyle w:val="a9"/>
        <w:tabs>
          <w:tab w:val="left" w:pos="6946"/>
        </w:tabs>
        <w:ind w:firstLine="567"/>
        <w:jc w:val="both"/>
        <w:rPr>
          <w:rFonts w:ascii="Times New Roman" w:hAnsi="Times New Roman"/>
          <w:sz w:val="22"/>
          <w:szCs w:val="22"/>
        </w:rPr>
      </w:pPr>
      <w:r w:rsidRPr="00FA39E1">
        <w:rPr>
          <w:rFonts w:ascii="Times New Roman" w:hAnsi="Times New Roman"/>
          <w:bCs/>
          <w:i/>
          <w:sz w:val="22"/>
          <w:szCs w:val="22"/>
        </w:rPr>
        <w:t xml:space="preserve">Теория литературы: </w:t>
      </w:r>
      <w:r w:rsidRPr="00FA39E1">
        <w:rPr>
          <w:rFonts w:ascii="Times New Roman" w:hAnsi="Times New Roman"/>
          <w:sz w:val="22"/>
          <w:szCs w:val="22"/>
        </w:rPr>
        <w:t>духовное завещание</w:t>
      </w:r>
      <w:r w:rsidR="00083E0A" w:rsidRPr="00FA39E1">
        <w:rPr>
          <w:rFonts w:ascii="Times New Roman" w:hAnsi="Times New Roman"/>
          <w:sz w:val="22"/>
          <w:szCs w:val="22"/>
        </w:rPr>
        <w:t>, стихотворение</w:t>
      </w:r>
      <w:r w:rsidRPr="00FA39E1">
        <w:rPr>
          <w:rFonts w:ascii="Times New Roman" w:hAnsi="Times New Roman"/>
          <w:sz w:val="22"/>
          <w:szCs w:val="22"/>
        </w:rPr>
        <w:t>.</w:t>
      </w:r>
    </w:p>
    <w:p w:rsidR="00592EA1" w:rsidRPr="00FA39E1" w:rsidRDefault="00083E0A" w:rsidP="001F4C2D">
      <w:pPr>
        <w:pStyle w:val="a9"/>
        <w:tabs>
          <w:tab w:val="left" w:pos="6946"/>
        </w:tabs>
        <w:ind w:firstLine="567"/>
        <w:jc w:val="both"/>
        <w:rPr>
          <w:rFonts w:ascii="Times New Roman" w:hAnsi="Times New Roman"/>
          <w:b/>
          <w:sz w:val="22"/>
          <w:szCs w:val="22"/>
        </w:rPr>
      </w:pPr>
      <w:r w:rsidRPr="00FA39E1">
        <w:rPr>
          <w:rFonts w:ascii="Times New Roman" w:hAnsi="Times New Roman"/>
          <w:b/>
          <w:sz w:val="22"/>
          <w:szCs w:val="22"/>
        </w:rPr>
        <w:t xml:space="preserve">Раздел 5. </w:t>
      </w:r>
      <w:r w:rsidR="00882238" w:rsidRPr="00FA39E1">
        <w:rPr>
          <w:rFonts w:ascii="Times New Roman" w:hAnsi="Times New Roman"/>
          <w:b/>
          <w:sz w:val="22"/>
          <w:szCs w:val="22"/>
        </w:rPr>
        <w:t>Родной язык – ты самый ценный</w:t>
      </w:r>
      <w:r w:rsidRPr="00FA39E1">
        <w:rPr>
          <w:rFonts w:ascii="Times New Roman" w:hAnsi="Times New Roman"/>
          <w:b/>
          <w:sz w:val="22"/>
          <w:szCs w:val="22"/>
        </w:rPr>
        <w:t xml:space="preserve"> – Тăван </w:t>
      </w:r>
      <w:r w:rsidR="00882238" w:rsidRPr="00FA39E1">
        <w:rPr>
          <w:rFonts w:ascii="Times New Roman" w:hAnsi="Times New Roman"/>
          <w:b/>
          <w:sz w:val="22"/>
          <w:szCs w:val="22"/>
        </w:rPr>
        <w:t>чĕлхе</w:t>
      </w:r>
      <w:r w:rsidRPr="00FA39E1">
        <w:rPr>
          <w:rFonts w:ascii="Times New Roman" w:hAnsi="Times New Roman"/>
          <w:b/>
          <w:sz w:val="22"/>
          <w:szCs w:val="22"/>
        </w:rPr>
        <w:t xml:space="preserve"> – </w:t>
      </w:r>
      <w:r w:rsidR="00882238" w:rsidRPr="00FA39E1">
        <w:rPr>
          <w:rFonts w:ascii="Times New Roman" w:hAnsi="Times New Roman"/>
          <w:b/>
          <w:sz w:val="22"/>
          <w:szCs w:val="22"/>
        </w:rPr>
        <w:t>эс чи пахи</w:t>
      </w:r>
    </w:p>
    <w:p w:rsidR="00083E0A" w:rsidRPr="00FA39E1" w:rsidRDefault="00083E0A" w:rsidP="00592EA1">
      <w:pPr>
        <w:pStyle w:val="a9"/>
        <w:ind w:firstLine="567"/>
        <w:jc w:val="both"/>
        <w:rPr>
          <w:rFonts w:ascii="Times New Roman" w:hAnsi="Times New Roman"/>
          <w:sz w:val="22"/>
          <w:szCs w:val="22"/>
        </w:rPr>
      </w:pPr>
      <w:r w:rsidRPr="00FA39E1">
        <w:rPr>
          <w:rFonts w:ascii="Times New Roman" w:hAnsi="Times New Roman"/>
          <w:b/>
          <w:sz w:val="22"/>
          <w:szCs w:val="22"/>
        </w:rPr>
        <w:t>Çеçпěл</w:t>
      </w:r>
      <w:r w:rsidR="006A01A9" w:rsidRPr="00FA39E1">
        <w:rPr>
          <w:rFonts w:ascii="Times New Roman" w:hAnsi="Times New Roman"/>
          <w:b/>
          <w:sz w:val="22"/>
          <w:szCs w:val="22"/>
        </w:rPr>
        <w:t xml:space="preserve"> </w:t>
      </w:r>
      <w:r w:rsidRPr="00FA39E1">
        <w:rPr>
          <w:rFonts w:ascii="Times New Roman" w:hAnsi="Times New Roman"/>
          <w:b/>
          <w:sz w:val="22"/>
          <w:szCs w:val="22"/>
        </w:rPr>
        <w:t>Мишши.</w:t>
      </w:r>
      <w:r w:rsidRPr="00FA39E1">
        <w:rPr>
          <w:rFonts w:ascii="Times New Roman" w:hAnsi="Times New Roman"/>
          <w:sz w:val="22"/>
          <w:szCs w:val="22"/>
        </w:rPr>
        <w:t xml:space="preserve"> Стихотворение «Чăваш</w:t>
      </w:r>
      <w:r w:rsidR="006A01A9" w:rsidRPr="00FA39E1">
        <w:rPr>
          <w:rFonts w:ascii="Times New Roman" w:hAnsi="Times New Roman"/>
          <w:sz w:val="22"/>
          <w:szCs w:val="22"/>
        </w:rPr>
        <w:t xml:space="preserve"> </w:t>
      </w:r>
      <w:r w:rsidRPr="00FA39E1">
        <w:rPr>
          <w:rFonts w:ascii="Times New Roman" w:hAnsi="Times New Roman"/>
          <w:sz w:val="22"/>
          <w:szCs w:val="22"/>
        </w:rPr>
        <w:t>чěлхи» (Чувашский язык);</w:t>
      </w:r>
      <w:r w:rsidR="006A01A9" w:rsidRPr="00FA39E1">
        <w:rPr>
          <w:rFonts w:ascii="Times New Roman" w:hAnsi="Times New Roman"/>
          <w:sz w:val="22"/>
          <w:szCs w:val="22"/>
        </w:rPr>
        <w:t xml:space="preserve"> </w:t>
      </w:r>
      <w:r w:rsidRPr="00FA39E1">
        <w:rPr>
          <w:rFonts w:ascii="Times New Roman" w:hAnsi="Times New Roman"/>
          <w:b/>
          <w:sz w:val="22"/>
          <w:szCs w:val="22"/>
        </w:rPr>
        <w:t>Митта Ваçлейě.</w:t>
      </w:r>
      <w:r w:rsidRPr="00FA39E1">
        <w:rPr>
          <w:rFonts w:ascii="Times New Roman" w:hAnsi="Times New Roman"/>
          <w:sz w:val="22"/>
          <w:szCs w:val="22"/>
        </w:rPr>
        <w:t xml:space="preserve"> Стихотворение «Тăван</w:t>
      </w:r>
      <w:r w:rsidR="006A01A9" w:rsidRPr="00FA39E1">
        <w:rPr>
          <w:rFonts w:ascii="Times New Roman" w:hAnsi="Times New Roman"/>
          <w:sz w:val="22"/>
          <w:szCs w:val="22"/>
        </w:rPr>
        <w:t xml:space="preserve"> </w:t>
      </w:r>
      <w:r w:rsidRPr="00FA39E1">
        <w:rPr>
          <w:rFonts w:ascii="Times New Roman" w:hAnsi="Times New Roman"/>
          <w:sz w:val="22"/>
          <w:szCs w:val="22"/>
        </w:rPr>
        <w:t>чĕлхем! Таса</w:t>
      </w:r>
      <w:r w:rsidR="006A01A9" w:rsidRPr="00FA39E1">
        <w:rPr>
          <w:rFonts w:ascii="Times New Roman" w:hAnsi="Times New Roman"/>
          <w:sz w:val="22"/>
          <w:szCs w:val="22"/>
        </w:rPr>
        <w:t xml:space="preserve"> </w:t>
      </w:r>
      <w:r w:rsidRPr="00FA39E1">
        <w:rPr>
          <w:rFonts w:ascii="Times New Roman" w:hAnsi="Times New Roman"/>
          <w:sz w:val="22"/>
          <w:szCs w:val="22"/>
        </w:rPr>
        <w:t>хĕлхем…» (Родной язык!).</w:t>
      </w:r>
    </w:p>
    <w:p w:rsidR="00083E0A" w:rsidRPr="00FA39E1" w:rsidRDefault="00083E0A" w:rsidP="00592EA1">
      <w:pPr>
        <w:spacing w:after="0" w:line="240" w:lineRule="auto"/>
        <w:ind w:firstLine="567"/>
        <w:jc w:val="both"/>
        <w:rPr>
          <w:rFonts w:ascii="Times New Roman" w:hAnsi="Times New Roman" w:cs="Times New Roman"/>
        </w:rPr>
      </w:pPr>
      <w:r w:rsidRPr="00FA39E1">
        <w:rPr>
          <w:rFonts w:ascii="Times New Roman" w:hAnsi="Times New Roman" w:cs="Times New Roman"/>
          <w:iCs/>
        </w:rPr>
        <w:t>Образ родного и образ чувашского языка. Мысль о великой силе языка.</w:t>
      </w:r>
      <w:r w:rsidRPr="00FA39E1">
        <w:rPr>
          <w:rFonts w:ascii="Times New Roman" w:hAnsi="Times New Roman" w:cs="Times New Roman"/>
        </w:rPr>
        <w:t xml:space="preserve"> Возвеличивание нравственных начал в человеке: любви, крепкой веры мощи и силы материнского языка. </w:t>
      </w:r>
    </w:p>
    <w:p w:rsidR="00592EA1" w:rsidRPr="00FA39E1" w:rsidRDefault="00083E0A" w:rsidP="00FA39E1">
      <w:pPr>
        <w:pStyle w:val="a9"/>
        <w:ind w:firstLine="567"/>
        <w:jc w:val="both"/>
        <w:rPr>
          <w:rFonts w:ascii="Times New Roman" w:hAnsi="Times New Roman"/>
          <w:bCs/>
          <w:sz w:val="22"/>
          <w:szCs w:val="22"/>
        </w:rPr>
      </w:pPr>
      <w:r w:rsidRPr="00FA39E1">
        <w:rPr>
          <w:rFonts w:ascii="Times New Roman" w:hAnsi="Times New Roman"/>
          <w:bCs/>
          <w:i/>
          <w:sz w:val="22"/>
          <w:szCs w:val="22"/>
        </w:rPr>
        <w:t xml:space="preserve">Теория литературы: </w:t>
      </w:r>
      <w:r w:rsidRPr="00FA39E1">
        <w:rPr>
          <w:rFonts w:ascii="Times New Roman" w:hAnsi="Times New Roman"/>
          <w:bCs/>
          <w:sz w:val="22"/>
          <w:szCs w:val="22"/>
        </w:rPr>
        <w:t>символ, эпитет, олицетворение, сравнение.</w:t>
      </w:r>
    </w:p>
    <w:p w:rsidR="00592EA1" w:rsidRPr="00FA39E1" w:rsidRDefault="00083E0A" w:rsidP="001F4C2D">
      <w:pPr>
        <w:pStyle w:val="a9"/>
        <w:ind w:firstLine="567"/>
        <w:jc w:val="both"/>
        <w:rPr>
          <w:rFonts w:ascii="Times New Roman" w:hAnsi="Times New Roman"/>
          <w:b/>
          <w:sz w:val="22"/>
          <w:szCs w:val="22"/>
        </w:rPr>
      </w:pPr>
      <w:r w:rsidRPr="00FA39E1">
        <w:rPr>
          <w:rFonts w:ascii="Times New Roman" w:hAnsi="Times New Roman"/>
          <w:b/>
          <w:sz w:val="22"/>
          <w:szCs w:val="22"/>
        </w:rPr>
        <w:t>Раздел 6. Беги прочь от дурного, иди к доброму – Усалтан тар, ырă</w:t>
      </w:r>
      <w:r w:rsidR="006A01A9" w:rsidRPr="00FA39E1">
        <w:rPr>
          <w:rFonts w:ascii="Times New Roman" w:hAnsi="Times New Roman"/>
          <w:b/>
          <w:sz w:val="22"/>
          <w:szCs w:val="22"/>
        </w:rPr>
        <w:t xml:space="preserve"> </w:t>
      </w:r>
      <w:r w:rsidRPr="00FA39E1">
        <w:rPr>
          <w:rFonts w:ascii="Times New Roman" w:hAnsi="Times New Roman"/>
          <w:b/>
          <w:sz w:val="22"/>
          <w:szCs w:val="22"/>
        </w:rPr>
        <w:t>патне</w:t>
      </w:r>
      <w:r w:rsidR="006A01A9" w:rsidRPr="00FA39E1">
        <w:rPr>
          <w:rFonts w:ascii="Times New Roman" w:hAnsi="Times New Roman"/>
          <w:b/>
          <w:sz w:val="22"/>
          <w:szCs w:val="22"/>
        </w:rPr>
        <w:t xml:space="preserve"> </w:t>
      </w:r>
      <w:r w:rsidRPr="00FA39E1">
        <w:rPr>
          <w:rFonts w:ascii="Times New Roman" w:hAnsi="Times New Roman"/>
          <w:b/>
          <w:sz w:val="22"/>
          <w:szCs w:val="22"/>
        </w:rPr>
        <w:t>пыр.</w:t>
      </w:r>
    </w:p>
    <w:p w:rsidR="001F346E" w:rsidRPr="00FA39E1" w:rsidRDefault="00083E0A" w:rsidP="00592EA1">
      <w:pPr>
        <w:spacing w:after="0" w:line="240" w:lineRule="auto"/>
        <w:ind w:firstLine="567"/>
        <w:jc w:val="both"/>
        <w:rPr>
          <w:rFonts w:ascii="Times New Roman" w:hAnsi="Times New Roman" w:cs="Times New Roman"/>
        </w:rPr>
      </w:pPr>
      <w:r w:rsidRPr="00FA39E1">
        <w:rPr>
          <w:rFonts w:ascii="Times New Roman" w:hAnsi="Times New Roman" w:cs="Times New Roman"/>
          <w:b/>
        </w:rPr>
        <w:t>Александр</w:t>
      </w:r>
      <w:r w:rsidR="006A01A9" w:rsidRPr="00FA39E1">
        <w:rPr>
          <w:rFonts w:ascii="Times New Roman" w:hAnsi="Times New Roman" w:cs="Times New Roman"/>
          <w:b/>
        </w:rPr>
        <w:t xml:space="preserve"> </w:t>
      </w:r>
      <w:r w:rsidRPr="00FA39E1">
        <w:rPr>
          <w:rFonts w:ascii="Times New Roman" w:hAnsi="Times New Roman" w:cs="Times New Roman"/>
          <w:b/>
        </w:rPr>
        <w:t>Кăлкан.</w:t>
      </w:r>
      <w:r w:rsidRPr="00FA39E1">
        <w:rPr>
          <w:rFonts w:ascii="Times New Roman" w:hAnsi="Times New Roman" w:cs="Times New Roman"/>
        </w:rPr>
        <w:t xml:space="preserve">  Рассказ «Пан улми» (Яблоко).</w:t>
      </w:r>
    </w:p>
    <w:p w:rsidR="00083E0A" w:rsidRPr="00FA39E1" w:rsidRDefault="00083E0A" w:rsidP="00592EA1">
      <w:pPr>
        <w:pStyle w:val="a9"/>
        <w:ind w:firstLine="567"/>
        <w:jc w:val="both"/>
        <w:rPr>
          <w:rFonts w:ascii="Times New Roman" w:hAnsi="Times New Roman"/>
          <w:sz w:val="22"/>
          <w:szCs w:val="22"/>
        </w:rPr>
      </w:pPr>
      <w:r w:rsidRPr="00FA39E1">
        <w:rPr>
          <w:rFonts w:ascii="Times New Roman" w:hAnsi="Times New Roman"/>
          <w:sz w:val="22"/>
          <w:szCs w:val="22"/>
        </w:rPr>
        <w:t>Показ ума, сообразительности детей и взрослых. Стремление к научным исследованиям, связанным с природой и жизнью человека. Нравственные ценности семьи</w:t>
      </w:r>
    </w:p>
    <w:p w:rsidR="00083E0A" w:rsidRPr="00FA39E1" w:rsidRDefault="00083E0A" w:rsidP="00592EA1">
      <w:pPr>
        <w:pStyle w:val="a9"/>
        <w:ind w:firstLine="567"/>
        <w:jc w:val="both"/>
        <w:rPr>
          <w:rFonts w:ascii="Times New Roman" w:hAnsi="Times New Roman"/>
          <w:sz w:val="22"/>
          <w:szCs w:val="22"/>
        </w:rPr>
      </w:pPr>
      <w:r w:rsidRPr="00FA39E1">
        <w:rPr>
          <w:rFonts w:ascii="Times New Roman" w:hAnsi="Times New Roman"/>
          <w:i/>
          <w:sz w:val="22"/>
          <w:szCs w:val="22"/>
        </w:rPr>
        <w:t>Теория литературы:</w:t>
      </w:r>
      <w:r w:rsidRPr="00FA39E1">
        <w:rPr>
          <w:rFonts w:ascii="Times New Roman" w:hAnsi="Times New Roman"/>
          <w:sz w:val="22"/>
          <w:szCs w:val="22"/>
        </w:rPr>
        <w:t xml:space="preserve"> прототип, психологический рассказ,</w:t>
      </w:r>
      <w:r w:rsidR="004772DF" w:rsidRPr="00FA39E1">
        <w:rPr>
          <w:rFonts w:ascii="Times New Roman" w:hAnsi="Times New Roman"/>
          <w:sz w:val="22"/>
          <w:szCs w:val="22"/>
        </w:rPr>
        <w:t xml:space="preserve"> дидактический рассказ</w:t>
      </w:r>
      <w:r w:rsidRPr="00FA39E1">
        <w:rPr>
          <w:rFonts w:ascii="Times New Roman" w:hAnsi="Times New Roman"/>
          <w:sz w:val="22"/>
          <w:szCs w:val="22"/>
        </w:rPr>
        <w:t>.</w:t>
      </w:r>
    </w:p>
    <w:p w:rsidR="001F346E" w:rsidRPr="00FA39E1" w:rsidRDefault="004772DF" w:rsidP="00592EA1">
      <w:pPr>
        <w:pStyle w:val="a9"/>
        <w:ind w:firstLine="567"/>
        <w:jc w:val="both"/>
        <w:rPr>
          <w:rFonts w:ascii="Times New Roman" w:hAnsi="Times New Roman"/>
          <w:b/>
          <w:sz w:val="22"/>
          <w:szCs w:val="22"/>
        </w:rPr>
      </w:pPr>
      <w:r w:rsidRPr="00FA39E1">
        <w:rPr>
          <w:rFonts w:ascii="Times New Roman" w:hAnsi="Times New Roman"/>
          <w:b/>
          <w:sz w:val="22"/>
          <w:szCs w:val="22"/>
        </w:rPr>
        <w:t>Раздел 7. Пусть человек с человеком дружит, а народ – с народом – Çынпа çын туслă пултăр.</w:t>
      </w:r>
    </w:p>
    <w:p w:rsidR="004772DF" w:rsidRPr="00FA39E1" w:rsidRDefault="004772DF" w:rsidP="00592EA1">
      <w:pPr>
        <w:pStyle w:val="a4"/>
        <w:ind w:firstLine="567"/>
        <w:jc w:val="both"/>
        <w:rPr>
          <w:rFonts w:ascii="Times New Roman" w:hAnsi="Times New Roman"/>
          <w:sz w:val="22"/>
          <w:szCs w:val="22"/>
        </w:rPr>
      </w:pPr>
      <w:r w:rsidRPr="00FA39E1">
        <w:rPr>
          <w:rFonts w:ascii="Times New Roman" w:hAnsi="Times New Roman"/>
          <w:b/>
          <w:sz w:val="22"/>
          <w:szCs w:val="22"/>
        </w:rPr>
        <w:t>Порфирий Афанасьев.</w:t>
      </w:r>
      <w:r w:rsidRPr="00FA39E1">
        <w:rPr>
          <w:rFonts w:ascii="Times New Roman" w:hAnsi="Times New Roman"/>
          <w:sz w:val="22"/>
          <w:szCs w:val="22"/>
        </w:rPr>
        <w:t xml:space="preserve"> Рассказ «Арçури» (Леший). </w:t>
      </w:r>
    </w:p>
    <w:p w:rsidR="004772DF" w:rsidRPr="00FA39E1" w:rsidRDefault="004772DF" w:rsidP="00592EA1">
      <w:pPr>
        <w:pStyle w:val="a4"/>
        <w:ind w:firstLine="567"/>
        <w:jc w:val="both"/>
        <w:rPr>
          <w:rFonts w:ascii="Times New Roman" w:hAnsi="Times New Roman"/>
          <w:sz w:val="22"/>
          <w:szCs w:val="22"/>
        </w:rPr>
      </w:pPr>
      <w:r w:rsidRPr="00FA39E1">
        <w:rPr>
          <w:rFonts w:ascii="Times New Roman" w:hAnsi="Times New Roman"/>
          <w:sz w:val="22"/>
          <w:szCs w:val="22"/>
        </w:rPr>
        <w:t>Дух патриотизма и ответственности юных героев разных национальностей. Душевная теплота, роль дружбы и взаимопонимания.</w:t>
      </w:r>
    </w:p>
    <w:p w:rsidR="00592EA1" w:rsidRPr="00785170" w:rsidRDefault="004772DF" w:rsidP="00FA39E1">
      <w:pPr>
        <w:pStyle w:val="a9"/>
        <w:ind w:firstLine="567"/>
        <w:jc w:val="both"/>
        <w:rPr>
          <w:rFonts w:ascii="Times New Roman" w:hAnsi="Times New Roman"/>
          <w:sz w:val="22"/>
          <w:szCs w:val="22"/>
        </w:rPr>
      </w:pPr>
      <w:r w:rsidRPr="00FA39E1">
        <w:rPr>
          <w:rFonts w:ascii="Times New Roman" w:hAnsi="Times New Roman"/>
          <w:i/>
          <w:sz w:val="22"/>
          <w:szCs w:val="22"/>
        </w:rPr>
        <w:t>Теория литературы:</w:t>
      </w:r>
      <w:r w:rsidR="00FA39E1">
        <w:rPr>
          <w:rFonts w:ascii="Times New Roman" w:hAnsi="Times New Roman"/>
          <w:sz w:val="22"/>
          <w:szCs w:val="22"/>
        </w:rPr>
        <w:t>сюжет.</w:t>
      </w:r>
    </w:p>
    <w:p w:rsidR="00592EA1" w:rsidRPr="00FA39E1" w:rsidRDefault="004772DF" w:rsidP="001F4C2D">
      <w:pPr>
        <w:pStyle w:val="a9"/>
        <w:ind w:firstLine="567"/>
        <w:jc w:val="both"/>
        <w:rPr>
          <w:rFonts w:ascii="Times New Roman" w:hAnsi="Times New Roman"/>
          <w:b/>
          <w:sz w:val="22"/>
          <w:szCs w:val="22"/>
        </w:rPr>
      </w:pPr>
      <w:r w:rsidRPr="00FA39E1">
        <w:rPr>
          <w:rFonts w:ascii="Times New Roman" w:hAnsi="Times New Roman"/>
          <w:b/>
          <w:sz w:val="22"/>
          <w:szCs w:val="22"/>
        </w:rPr>
        <w:t>Раздел 8. Уважаешь других – уважают тебя – Çынпа сума сăвакан хăй те сумлă пулакан.</w:t>
      </w:r>
    </w:p>
    <w:p w:rsidR="004772DF" w:rsidRPr="00FA39E1" w:rsidRDefault="004772DF" w:rsidP="00592EA1">
      <w:pPr>
        <w:pStyle w:val="a4"/>
        <w:ind w:firstLine="567"/>
        <w:jc w:val="both"/>
        <w:rPr>
          <w:rFonts w:ascii="Times New Roman" w:hAnsi="Times New Roman"/>
          <w:sz w:val="22"/>
          <w:szCs w:val="22"/>
        </w:rPr>
      </w:pPr>
      <w:r w:rsidRPr="00FA39E1">
        <w:rPr>
          <w:rFonts w:ascii="Times New Roman" w:hAnsi="Times New Roman"/>
          <w:b/>
          <w:sz w:val="22"/>
          <w:szCs w:val="22"/>
        </w:rPr>
        <w:t>Юрий Скворцов.</w:t>
      </w:r>
      <w:r w:rsidRPr="00FA39E1">
        <w:rPr>
          <w:rFonts w:ascii="Times New Roman" w:hAnsi="Times New Roman"/>
          <w:sz w:val="22"/>
          <w:szCs w:val="22"/>
        </w:rPr>
        <w:t xml:space="preserve"> Рассказ «Палламан</w:t>
      </w:r>
      <w:r w:rsidR="006A01A9" w:rsidRPr="00FA39E1">
        <w:rPr>
          <w:rFonts w:ascii="Times New Roman" w:hAnsi="Times New Roman"/>
          <w:sz w:val="22"/>
          <w:szCs w:val="22"/>
        </w:rPr>
        <w:t xml:space="preserve"> </w:t>
      </w:r>
      <w:r w:rsidRPr="00FA39E1">
        <w:rPr>
          <w:rFonts w:ascii="Times New Roman" w:hAnsi="Times New Roman"/>
          <w:sz w:val="22"/>
          <w:szCs w:val="22"/>
        </w:rPr>
        <w:t>ача» (Незнакомый ребенок).</w:t>
      </w:r>
    </w:p>
    <w:p w:rsidR="004772DF" w:rsidRPr="00FA39E1" w:rsidRDefault="004772DF" w:rsidP="00592EA1">
      <w:pPr>
        <w:pStyle w:val="a9"/>
        <w:ind w:firstLine="567"/>
        <w:jc w:val="both"/>
        <w:rPr>
          <w:rFonts w:ascii="Times New Roman" w:hAnsi="Times New Roman"/>
          <w:sz w:val="22"/>
          <w:szCs w:val="22"/>
        </w:rPr>
      </w:pPr>
      <w:r w:rsidRPr="00FA39E1">
        <w:rPr>
          <w:rFonts w:ascii="Times New Roman" w:hAnsi="Times New Roman"/>
          <w:sz w:val="22"/>
          <w:szCs w:val="22"/>
        </w:rPr>
        <w:t>Показ ума, сообразительности детей и взрослых. Стремление к научным исследованиям, связанным с природой и жизнью человека. Нравственные ценности семьи</w:t>
      </w:r>
    </w:p>
    <w:p w:rsidR="00592EA1" w:rsidRPr="000A2856" w:rsidRDefault="004772DF" w:rsidP="00FA39E1">
      <w:pPr>
        <w:pStyle w:val="a9"/>
        <w:ind w:firstLine="567"/>
        <w:jc w:val="both"/>
        <w:rPr>
          <w:rFonts w:ascii="Times New Roman" w:hAnsi="Times New Roman"/>
          <w:sz w:val="22"/>
          <w:szCs w:val="22"/>
        </w:rPr>
      </w:pPr>
      <w:r w:rsidRPr="00FA39E1">
        <w:rPr>
          <w:rFonts w:ascii="Times New Roman" w:hAnsi="Times New Roman"/>
          <w:i/>
          <w:sz w:val="22"/>
          <w:szCs w:val="22"/>
        </w:rPr>
        <w:t>Теория литературы:</w:t>
      </w:r>
      <w:r w:rsidRPr="00FA39E1">
        <w:rPr>
          <w:rFonts w:ascii="Times New Roman" w:hAnsi="Times New Roman"/>
          <w:sz w:val="22"/>
          <w:szCs w:val="22"/>
        </w:rPr>
        <w:t xml:space="preserve"> литературный образ.</w:t>
      </w:r>
    </w:p>
    <w:p w:rsidR="00592EA1" w:rsidRPr="00FA39E1" w:rsidRDefault="00E05784" w:rsidP="001F4C2D">
      <w:pPr>
        <w:pStyle w:val="a9"/>
        <w:ind w:firstLine="567"/>
        <w:jc w:val="both"/>
        <w:rPr>
          <w:rFonts w:ascii="Times New Roman" w:hAnsi="Times New Roman"/>
          <w:b/>
          <w:sz w:val="22"/>
          <w:szCs w:val="22"/>
        </w:rPr>
      </w:pPr>
      <w:r w:rsidRPr="00FA39E1">
        <w:rPr>
          <w:rFonts w:ascii="Times New Roman" w:hAnsi="Times New Roman"/>
          <w:b/>
          <w:sz w:val="22"/>
          <w:szCs w:val="22"/>
        </w:rPr>
        <w:t>Раздел 9. Нет сильнее человека в этом мире никого – Çакă</w:t>
      </w:r>
      <w:r w:rsidR="006A01A9" w:rsidRPr="00FA39E1">
        <w:rPr>
          <w:rFonts w:ascii="Times New Roman" w:hAnsi="Times New Roman"/>
          <w:b/>
          <w:sz w:val="22"/>
          <w:szCs w:val="22"/>
        </w:rPr>
        <w:t xml:space="preserve"> </w:t>
      </w:r>
      <w:r w:rsidRPr="00FA39E1">
        <w:rPr>
          <w:rFonts w:ascii="Times New Roman" w:hAnsi="Times New Roman"/>
          <w:b/>
          <w:sz w:val="22"/>
          <w:szCs w:val="22"/>
        </w:rPr>
        <w:t>çутă</w:t>
      </w:r>
      <w:r w:rsidR="006A01A9" w:rsidRPr="00FA39E1">
        <w:rPr>
          <w:rFonts w:ascii="Times New Roman" w:hAnsi="Times New Roman"/>
          <w:b/>
          <w:sz w:val="22"/>
          <w:szCs w:val="22"/>
        </w:rPr>
        <w:t xml:space="preserve"> </w:t>
      </w:r>
      <w:r w:rsidRPr="00FA39E1">
        <w:rPr>
          <w:rFonts w:ascii="Times New Roman" w:hAnsi="Times New Roman"/>
          <w:b/>
          <w:sz w:val="22"/>
          <w:szCs w:val="22"/>
        </w:rPr>
        <w:t>тĕнчере</w:t>
      </w:r>
      <w:r w:rsidR="006A01A9" w:rsidRPr="00FA39E1">
        <w:rPr>
          <w:rFonts w:ascii="Times New Roman" w:hAnsi="Times New Roman"/>
          <w:b/>
          <w:sz w:val="22"/>
          <w:szCs w:val="22"/>
        </w:rPr>
        <w:t xml:space="preserve"> </w:t>
      </w:r>
      <w:r w:rsidRPr="00FA39E1">
        <w:rPr>
          <w:rFonts w:ascii="Times New Roman" w:hAnsi="Times New Roman"/>
          <w:b/>
          <w:sz w:val="22"/>
          <w:szCs w:val="22"/>
        </w:rPr>
        <w:t>вăйли</w:t>
      </w:r>
      <w:r w:rsidR="006A01A9" w:rsidRPr="00FA39E1">
        <w:rPr>
          <w:rFonts w:ascii="Times New Roman" w:hAnsi="Times New Roman"/>
          <w:b/>
          <w:sz w:val="22"/>
          <w:szCs w:val="22"/>
        </w:rPr>
        <w:t xml:space="preserve"> </w:t>
      </w:r>
      <w:r w:rsidRPr="00FA39E1">
        <w:rPr>
          <w:rFonts w:ascii="Times New Roman" w:hAnsi="Times New Roman"/>
          <w:b/>
          <w:sz w:val="22"/>
          <w:szCs w:val="22"/>
        </w:rPr>
        <w:t>çук та этемрен.</w:t>
      </w:r>
    </w:p>
    <w:p w:rsidR="00E05784" w:rsidRPr="00FA39E1" w:rsidRDefault="00E05784" w:rsidP="00592EA1">
      <w:pPr>
        <w:pStyle w:val="a9"/>
        <w:ind w:firstLine="567"/>
        <w:jc w:val="both"/>
        <w:rPr>
          <w:rFonts w:ascii="Times New Roman" w:hAnsi="Times New Roman"/>
          <w:sz w:val="22"/>
          <w:szCs w:val="22"/>
        </w:rPr>
      </w:pPr>
      <w:r w:rsidRPr="00FA39E1">
        <w:rPr>
          <w:rFonts w:ascii="Times New Roman" w:hAnsi="Times New Roman"/>
          <w:b/>
          <w:sz w:val="22"/>
          <w:szCs w:val="22"/>
        </w:rPr>
        <w:t>Петĕр</w:t>
      </w:r>
      <w:r w:rsidR="006A01A9" w:rsidRPr="00FA39E1">
        <w:rPr>
          <w:rFonts w:ascii="Times New Roman" w:hAnsi="Times New Roman"/>
          <w:b/>
          <w:sz w:val="22"/>
          <w:szCs w:val="22"/>
        </w:rPr>
        <w:t xml:space="preserve"> </w:t>
      </w:r>
      <w:r w:rsidRPr="00FA39E1">
        <w:rPr>
          <w:rFonts w:ascii="Times New Roman" w:hAnsi="Times New Roman"/>
          <w:b/>
          <w:sz w:val="22"/>
          <w:szCs w:val="22"/>
        </w:rPr>
        <w:t>Хусанкай.</w:t>
      </w:r>
      <w:r w:rsidRPr="00FA39E1">
        <w:rPr>
          <w:rFonts w:ascii="Times New Roman" w:hAnsi="Times New Roman"/>
          <w:sz w:val="22"/>
          <w:szCs w:val="22"/>
        </w:rPr>
        <w:t xml:space="preserve"> Стихотворение «Тезаврус</w:t>
      </w:r>
      <w:r w:rsidR="006A01A9" w:rsidRPr="00FA39E1">
        <w:rPr>
          <w:rFonts w:ascii="Times New Roman" w:hAnsi="Times New Roman"/>
          <w:sz w:val="22"/>
          <w:szCs w:val="22"/>
        </w:rPr>
        <w:t xml:space="preserve"> </w:t>
      </w:r>
      <w:r w:rsidRPr="00FA39E1">
        <w:rPr>
          <w:rFonts w:ascii="Times New Roman" w:hAnsi="Times New Roman"/>
          <w:sz w:val="22"/>
          <w:szCs w:val="22"/>
        </w:rPr>
        <w:t>лингве</w:t>
      </w:r>
      <w:r w:rsidR="006A01A9" w:rsidRPr="00FA39E1">
        <w:rPr>
          <w:rFonts w:ascii="Times New Roman" w:hAnsi="Times New Roman"/>
          <w:sz w:val="22"/>
          <w:szCs w:val="22"/>
        </w:rPr>
        <w:t xml:space="preserve"> </w:t>
      </w:r>
      <w:r w:rsidRPr="00FA39E1">
        <w:rPr>
          <w:rFonts w:ascii="Times New Roman" w:hAnsi="Times New Roman"/>
          <w:sz w:val="22"/>
          <w:szCs w:val="22"/>
        </w:rPr>
        <w:t xml:space="preserve">чувашорум» (Словарь чувашского языка); </w:t>
      </w:r>
      <w:r w:rsidRPr="00FA39E1">
        <w:rPr>
          <w:rFonts w:ascii="Times New Roman" w:hAnsi="Times New Roman"/>
          <w:b/>
          <w:sz w:val="22"/>
          <w:szCs w:val="22"/>
        </w:rPr>
        <w:t>Порфирий Афанасьев.</w:t>
      </w:r>
      <w:r w:rsidRPr="00FA39E1">
        <w:rPr>
          <w:rFonts w:ascii="Times New Roman" w:hAnsi="Times New Roman"/>
          <w:sz w:val="22"/>
          <w:szCs w:val="22"/>
        </w:rPr>
        <w:t xml:space="preserve"> Отрывок из поэмы «Кăйкăр» (Сокол). </w:t>
      </w:r>
    </w:p>
    <w:p w:rsidR="00E05784" w:rsidRPr="00FA39E1" w:rsidRDefault="00E05784" w:rsidP="00592EA1">
      <w:pPr>
        <w:pStyle w:val="a9"/>
        <w:ind w:firstLine="567"/>
        <w:jc w:val="both"/>
        <w:rPr>
          <w:rFonts w:ascii="Times New Roman" w:hAnsi="Times New Roman"/>
          <w:sz w:val="22"/>
          <w:szCs w:val="22"/>
        </w:rPr>
      </w:pPr>
      <w:r w:rsidRPr="00FA39E1">
        <w:rPr>
          <w:rFonts w:ascii="Times New Roman" w:hAnsi="Times New Roman"/>
          <w:sz w:val="22"/>
          <w:szCs w:val="22"/>
        </w:rPr>
        <w:t xml:space="preserve">Произведения чувашских писателей и поэтов, образы людей, которые обрели славу своими делами во благо народа. Народные герои как литературные образы. </w:t>
      </w:r>
    </w:p>
    <w:p w:rsidR="00592EA1" w:rsidRPr="00785170" w:rsidRDefault="00E05784" w:rsidP="00FA39E1">
      <w:pPr>
        <w:pStyle w:val="a9"/>
        <w:ind w:firstLine="567"/>
        <w:jc w:val="both"/>
        <w:rPr>
          <w:rFonts w:ascii="Times New Roman" w:hAnsi="Times New Roman"/>
          <w:bCs/>
          <w:kern w:val="36"/>
          <w:sz w:val="22"/>
          <w:szCs w:val="22"/>
        </w:rPr>
      </w:pPr>
      <w:r w:rsidRPr="00FA39E1">
        <w:rPr>
          <w:rFonts w:ascii="Times New Roman" w:hAnsi="Times New Roman"/>
          <w:bCs/>
          <w:i/>
          <w:sz w:val="22"/>
          <w:szCs w:val="22"/>
        </w:rPr>
        <w:t xml:space="preserve">Теория литературы: </w:t>
      </w:r>
      <w:r w:rsidRPr="00FA39E1">
        <w:rPr>
          <w:rFonts w:ascii="Times New Roman" w:hAnsi="Times New Roman"/>
          <w:bCs/>
          <w:kern w:val="36"/>
          <w:sz w:val="22"/>
          <w:szCs w:val="22"/>
        </w:rPr>
        <w:t>прототип.</w:t>
      </w:r>
    </w:p>
    <w:p w:rsidR="00592EA1" w:rsidRPr="00FA39E1" w:rsidRDefault="00E05784" w:rsidP="001F4C2D">
      <w:pPr>
        <w:pStyle w:val="a9"/>
        <w:ind w:firstLine="567"/>
        <w:jc w:val="both"/>
        <w:rPr>
          <w:rFonts w:ascii="Times New Roman" w:hAnsi="Times New Roman"/>
          <w:b/>
          <w:sz w:val="22"/>
          <w:szCs w:val="22"/>
        </w:rPr>
      </w:pPr>
      <w:r w:rsidRPr="00FA39E1">
        <w:rPr>
          <w:rFonts w:ascii="Times New Roman" w:hAnsi="Times New Roman"/>
          <w:b/>
          <w:sz w:val="22"/>
          <w:szCs w:val="22"/>
        </w:rPr>
        <w:lastRenderedPageBreak/>
        <w:t>Раздел 10. Труд красит человека – Ĕç</w:t>
      </w:r>
      <w:r w:rsidR="006A01A9" w:rsidRPr="00FA39E1">
        <w:rPr>
          <w:rFonts w:ascii="Times New Roman" w:hAnsi="Times New Roman"/>
          <w:b/>
          <w:sz w:val="22"/>
          <w:szCs w:val="22"/>
        </w:rPr>
        <w:t xml:space="preserve"> </w:t>
      </w:r>
      <w:r w:rsidRPr="00FA39E1">
        <w:rPr>
          <w:rFonts w:ascii="Times New Roman" w:hAnsi="Times New Roman"/>
          <w:b/>
          <w:sz w:val="22"/>
          <w:szCs w:val="22"/>
        </w:rPr>
        <w:t>çынна</w:t>
      </w:r>
      <w:r w:rsidR="006A01A9" w:rsidRPr="00FA39E1">
        <w:rPr>
          <w:rFonts w:ascii="Times New Roman" w:hAnsi="Times New Roman"/>
          <w:b/>
          <w:sz w:val="22"/>
          <w:szCs w:val="22"/>
        </w:rPr>
        <w:t xml:space="preserve"> </w:t>
      </w:r>
      <w:r w:rsidRPr="00FA39E1">
        <w:rPr>
          <w:rFonts w:ascii="Times New Roman" w:hAnsi="Times New Roman"/>
          <w:b/>
          <w:sz w:val="22"/>
          <w:szCs w:val="22"/>
        </w:rPr>
        <w:t>илем</w:t>
      </w:r>
      <w:r w:rsidR="006A01A9" w:rsidRPr="00FA39E1">
        <w:rPr>
          <w:rFonts w:ascii="Times New Roman" w:hAnsi="Times New Roman"/>
          <w:b/>
          <w:sz w:val="22"/>
          <w:szCs w:val="22"/>
        </w:rPr>
        <w:t xml:space="preserve"> </w:t>
      </w:r>
      <w:r w:rsidRPr="00FA39E1">
        <w:rPr>
          <w:rFonts w:ascii="Times New Roman" w:hAnsi="Times New Roman"/>
          <w:b/>
          <w:sz w:val="22"/>
          <w:szCs w:val="22"/>
        </w:rPr>
        <w:t>кÿрет.</w:t>
      </w:r>
    </w:p>
    <w:p w:rsidR="001F346E" w:rsidRPr="00FA39E1" w:rsidRDefault="00E05784" w:rsidP="00592EA1">
      <w:pPr>
        <w:pStyle w:val="a9"/>
        <w:ind w:firstLine="567"/>
        <w:jc w:val="both"/>
        <w:rPr>
          <w:rFonts w:ascii="Times New Roman" w:hAnsi="Times New Roman"/>
          <w:sz w:val="22"/>
          <w:szCs w:val="22"/>
        </w:rPr>
      </w:pPr>
      <w:r w:rsidRPr="00FA39E1">
        <w:rPr>
          <w:rFonts w:ascii="Times New Roman" w:hAnsi="Times New Roman"/>
          <w:b/>
          <w:sz w:val="22"/>
          <w:szCs w:val="22"/>
        </w:rPr>
        <w:t>Александр</w:t>
      </w:r>
      <w:r w:rsidR="006A01A9" w:rsidRPr="00FA39E1">
        <w:rPr>
          <w:rFonts w:ascii="Times New Roman" w:hAnsi="Times New Roman"/>
          <w:b/>
          <w:sz w:val="22"/>
          <w:szCs w:val="22"/>
        </w:rPr>
        <w:t xml:space="preserve"> </w:t>
      </w:r>
      <w:r w:rsidRPr="00FA39E1">
        <w:rPr>
          <w:rFonts w:ascii="Times New Roman" w:hAnsi="Times New Roman"/>
          <w:b/>
          <w:sz w:val="22"/>
          <w:szCs w:val="22"/>
        </w:rPr>
        <w:t>Кăлкан.</w:t>
      </w:r>
      <w:r w:rsidRPr="00FA39E1">
        <w:rPr>
          <w:rFonts w:ascii="Times New Roman" w:hAnsi="Times New Roman"/>
          <w:sz w:val="22"/>
          <w:szCs w:val="22"/>
        </w:rPr>
        <w:t xml:space="preserve"> Басня «Наян Кампур» (Ленивый Кампур);</w:t>
      </w:r>
      <w:r w:rsidR="006A01A9" w:rsidRPr="00FA39E1">
        <w:rPr>
          <w:rFonts w:ascii="Times New Roman" w:hAnsi="Times New Roman"/>
          <w:sz w:val="22"/>
          <w:szCs w:val="22"/>
        </w:rPr>
        <w:t xml:space="preserve"> </w:t>
      </w:r>
      <w:r w:rsidRPr="00FA39E1">
        <w:rPr>
          <w:rFonts w:ascii="Times New Roman" w:hAnsi="Times New Roman"/>
          <w:b/>
          <w:sz w:val="22"/>
          <w:szCs w:val="22"/>
        </w:rPr>
        <w:t>Геннадий Волков.</w:t>
      </w:r>
      <w:r w:rsidRPr="00FA39E1">
        <w:rPr>
          <w:rFonts w:ascii="Times New Roman" w:hAnsi="Times New Roman"/>
          <w:sz w:val="22"/>
          <w:szCs w:val="22"/>
        </w:rPr>
        <w:t xml:space="preserve"> Рассказ «Пуянлăх</w:t>
      </w:r>
      <w:r w:rsidR="006A01A9" w:rsidRPr="00FA39E1">
        <w:rPr>
          <w:rFonts w:ascii="Times New Roman" w:hAnsi="Times New Roman"/>
          <w:sz w:val="22"/>
          <w:szCs w:val="22"/>
        </w:rPr>
        <w:t xml:space="preserve"> </w:t>
      </w:r>
      <w:r w:rsidRPr="00FA39E1">
        <w:rPr>
          <w:rFonts w:ascii="Times New Roman" w:hAnsi="Times New Roman"/>
          <w:sz w:val="22"/>
          <w:szCs w:val="22"/>
        </w:rPr>
        <w:t>хакне</w:t>
      </w:r>
      <w:r w:rsidR="006A01A9" w:rsidRPr="00FA39E1">
        <w:rPr>
          <w:rFonts w:ascii="Times New Roman" w:hAnsi="Times New Roman"/>
          <w:sz w:val="22"/>
          <w:szCs w:val="22"/>
        </w:rPr>
        <w:t xml:space="preserve"> </w:t>
      </w:r>
      <w:r w:rsidRPr="00FA39E1">
        <w:rPr>
          <w:rFonts w:ascii="Times New Roman" w:hAnsi="Times New Roman"/>
          <w:sz w:val="22"/>
          <w:szCs w:val="22"/>
        </w:rPr>
        <w:t>ěçлекен</w:t>
      </w:r>
      <w:r w:rsidR="006A01A9" w:rsidRPr="00FA39E1">
        <w:rPr>
          <w:rFonts w:ascii="Times New Roman" w:hAnsi="Times New Roman"/>
          <w:sz w:val="22"/>
          <w:szCs w:val="22"/>
        </w:rPr>
        <w:t xml:space="preserve"> </w:t>
      </w:r>
      <w:r w:rsidRPr="00FA39E1">
        <w:rPr>
          <w:rFonts w:ascii="Times New Roman" w:hAnsi="Times New Roman"/>
          <w:sz w:val="22"/>
          <w:szCs w:val="22"/>
        </w:rPr>
        <w:t>пěлет» (Цену богатства знает трудящийся);</w:t>
      </w:r>
      <w:r w:rsidR="006A01A9" w:rsidRPr="00FA39E1">
        <w:rPr>
          <w:rFonts w:ascii="Times New Roman" w:hAnsi="Times New Roman"/>
          <w:sz w:val="22"/>
          <w:szCs w:val="22"/>
        </w:rPr>
        <w:t xml:space="preserve"> </w:t>
      </w:r>
      <w:r w:rsidRPr="00FA39E1">
        <w:rPr>
          <w:rFonts w:ascii="Times New Roman" w:hAnsi="Times New Roman"/>
          <w:b/>
          <w:sz w:val="22"/>
          <w:szCs w:val="22"/>
        </w:rPr>
        <w:t xml:space="preserve">Александр Галкин. </w:t>
      </w:r>
      <w:r w:rsidRPr="00FA39E1">
        <w:rPr>
          <w:rFonts w:ascii="Times New Roman" w:hAnsi="Times New Roman"/>
          <w:sz w:val="22"/>
          <w:szCs w:val="22"/>
        </w:rPr>
        <w:t>Басня «Çÿпĕ» (Мусор).</w:t>
      </w:r>
    </w:p>
    <w:p w:rsidR="00E05784" w:rsidRPr="00FA39E1" w:rsidRDefault="00E05784" w:rsidP="00592EA1">
      <w:pPr>
        <w:pStyle w:val="a9"/>
        <w:ind w:firstLine="567"/>
        <w:jc w:val="both"/>
        <w:rPr>
          <w:rFonts w:ascii="Times New Roman" w:hAnsi="Times New Roman"/>
          <w:sz w:val="22"/>
          <w:szCs w:val="22"/>
        </w:rPr>
      </w:pPr>
      <w:r w:rsidRPr="00FA39E1">
        <w:rPr>
          <w:rFonts w:ascii="Times New Roman" w:hAnsi="Times New Roman"/>
          <w:sz w:val="22"/>
          <w:szCs w:val="22"/>
        </w:rPr>
        <w:t>Образы детей и взрослых в разных жизненных ситуациях и в труде. Показ трудолюбия, богатство души, нравственная стойкость. Рядом с добром идёт зло. Обличение и высмеивание человеческих пороков</w:t>
      </w:r>
      <w:r w:rsidRPr="00FA39E1">
        <w:rPr>
          <w:rFonts w:ascii="Times New Roman" w:hAnsi="Times New Roman"/>
          <w:b/>
          <w:bCs/>
          <w:sz w:val="22"/>
          <w:szCs w:val="22"/>
        </w:rPr>
        <w:t>.</w:t>
      </w:r>
      <w:r w:rsidRPr="00FA39E1">
        <w:rPr>
          <w:rFonts w:ascii="Times New Roman" w:hAnsi="Times New Roman"/>
          <w:bCs/>
          <w:sz w:val="22"/>
          <w:szCs w:val="22"/>
        </w:rPr>
        <w:t>Мораль.</w:t>
      </w:r>
    </w:p>
    <w:p w:rsidR="00592EA1" w:rsidRPr="00FA39E1" w:rsidRDefault="00E05784" w:rsidP="00FA39E1">
      <w:pPr>
        <w:pStyle w:val="a4"/>
        <w:ind w:firstLine="567"/>
        <w:jc w:val="both"/>
        <w:rPr>
          <w:rFonts w:ascii="Times New Roman" w:hAnsi="Times New Roman"/>
          <w:sz w:val="22"/>
          <w:szCs w:val="22"/>
        </w:rPr>
      </w:pPr>
      <w:r w:rsidRPr="00FA39E1">
        <w:rPr>
          <w:rFonts w:ascii="Times New Roman" w:hAnsi="Times New Roman"/>
          <w:bCs/>
          <w:i/>
          <w:sz w:val="22"/>
          <w:szCs w:val="22"/>
        </w:rPr>
        <w:t xml:space="preserve">Теория литературы: </w:t>
      </w:r>
      <w:r w:rsidRPr="00FA39E1">
        <w:rPr>
          <w:rFonts w:ascii="Times New Roman" w:hAnsi="Times New Roman"/>
          <w:sz w:val="22"/>
          <w:szCs w:val="22"/>
        </w:rPr>
        <w:t>сатира, сарказм, юмор, басня.</w:t>
      </w:r>
    </w:p>
    <w:p w:rsidR="00592EA1" w:rsidRPr="00FA39E1" w:rsidRDefault="00E05784" w:rsidP="00790BC6">
      <w:pPr>
        <w:pStyle w:val="a9"/>
        <w:ind w:firstLine="567"/>
        <w:jc w:val="both"/>
        <w:rPr>
          <w:rFonts w:ascii="Times New Roman" w:hAnsi="Times New Roman"/>
          <w:b/>
          <w:sz w:val="22"/>
          <w:szCs w:val="22"/>
        </w:rPr>
      </w:pPr>
      <w:r w:rsidRPr="00FA39E1">
        <w:rPr>
          <w:rFonts w:ascii="Times New Roman" w:hAnsi="Times New Roman"/>
          <w:b/>
          <w:sz w:val="22"/>
          <w:szCs w:val="22"/>
        </w:rPr>
        <w:t>Раздел 11. Тепло Родины на всю жизнь – Тăван çĕр-шыв ăшши ĕмĕр тăршшĕ</w:t>
      </w:r>
      <w:r w:rsidR="00592EA1" w:rsidRPr="00FA39E1">
        <w:rPr>
          <w:rFonts w:ascii="Times New Roman" w:hAnsi="Times New Roman"/>
          <w:b/>
          <w:sz w:val="22"/>
          <w:szCs w:val="22"/>
        </w:rPr>
        <w:t>.</w:t>
      </w:r>
    </w:p>
    <w:p w:rsidR="00E05784" w:rsidRPr="00FA39E1" w:rsidRDefault="00E05784" w:rsidP="00592EA1">
      <w:pPr>
        <w:pStyle w:val="a9"/>
        <w:ind w:firstLine="567"/>
        <w:jc w:val="both"/>
        <w:rPr>
          <w:rFonts w:ascii="Times New Roman" w:hAnsi="Times New Roman"/>
          <w:sz w:val="22"/>
          <w:szCs w:val="22"/>
        </w:rPr>
      </w:pPr>
      <w:r w:rsidRPr="00FA39E1">
        <w:rPr>
          <w:rFonts w:ascii="Times New Roman" w:hAnsi="Times New Roman"/>
          <w:b/>
          <w:sz w:val="22"/>
          <w:szCs w:val="22"/>
        </w:rPr>
        <w:t>Николай Симунов.</w:t>
      </w:r>
      <w:r w:rsidRPr="00FA39E1">
        <w:rPr>
          <w:rFonts w:ascii="Times New Roman" w:hAnsi="Times New Roman"/>
          <w:sz w:val="22"/>
          <w:szCs w:val="22"/>
        </w:rPr>
        <w:t xml:space="preserve"> Рассказ «Салам кала» (Передай салам), отрывок из драмы «Сурпан</w:t>
      </w:r>
      <w:r w:rsidR="006A01A9" w:rsidRPr="00FA39E1">
        <w:rPr>
          <w:rFonts w:ascii="Times New Roman" w:hAnsi="Times New Roman"/>
          <w:sz w:val="22"/>
          <w:szCs w:val="22"/>
        </w:rPr>
        <w:t xml:space="preserve"> </w:t>
      </w:r>
      <w:r w:rsidRPr="00FA39E1">
        <w:rPr>
          <w:rFonts w:ascii="Times New Roman" w:hAnsi="Times New Roman"/>
          <w:sz w:val="22"/>
          <w:szCs w:val="22"/>
        </w:rPr>
        <w:t>тĕрри» (Узор сурбана).</w:t>
      </w:r>
    </w:p>
    <w:p w:rsidR="00E05784" w:rsidRPr="00FA39E1" w:rsidRDefault="00E05784" w:rsidP="00592EA1">
      <w:pPr>
        <w:spacing w:after="0" w:line="240" w:lineRule="auto"/>
        <w:ind w:firstLine="567"/>
        <w:jc w:val="both"/>
        <w:rPr>
          <w:rFonts w:ascii="Times New Roman" w:hAnsi="Times New Roman" w:cs="Times New Roman"/>
        </w:rPr>
      </w:pPr>
      <w:r w:rsidRPr="00FA39E1">
        <w:rPr>
          <w:rFonts w:ascii="Times New Roman" w:hAnsi="Times New Roman" w:cs="Times New Roman"/>
        </w:rPr>
        <w:t xml:space="preserve">Тема Чувашии, его народа, характера, любви к малой родине, родной земле, к своему народу и языку. </w:t>
      </w:r>
      <w:r w:rsidRPr="00FA39E1">
        <w:rPr>
          <w:rFonts w:ascii="Times New Roman" w:hAnsi="Times New Roman" w:cs="Times New Roman"/>
          <w:iCs/>
        </w:rPr>
        <w:t>Зрительные и слуховые образы в произведениях. Образ родного и образ чувашского языка. Мысль о великой силе языка.</w:t>
      </w:r>
      <w:r w:rsidRPr="00FA39E1">
        <w:rPr>
          <w:rFonts w:ascii="Times New Roman" w:hAnsi="Times New Roman" w:cs="Times New Roman"/>
        </w:rPr>
        <w:t xml:space="preserve"> Возвеличивание нравственных начал в человеке: любви, крепкой веры мощи и силы материнского языка. </w:t>
      </w:r>
    </w:p>
    <w:p w:rsidR="00E05784" w:rsidRPr="00FA39E1" w:rsidRDefault="00E05784" w:rsidP="00592EA1">
      <w:pPr>
        <w:pStyle w:val="a4"/>
        <w:ind w:firstLine="567"/>
        <w:jc w:val="both"/>
        <w:rPr>
          <w:rFonts w:ascii="Times New Roman" w:hAnsi="Times New Roman"/>
          <w:sz w:val="22"/>
          <w:szCs w:val="22"/>
        </w:rPr>
      </w:pPr>
      <w:r w:rsidRPr="00FA39E1">
        <w:rPr>
          <w:rFonts w:ascii="Times New Roman" w:hAnsi="Times New Roman"/>
          <w:sz w:val="22"/>
          <w:szCs w:val="22"/>
        </w:rPr>
        <w:t>Чувство гражданства, героизма, патриотизма разных народов. Порицание трусости и поступков, причиняющих вред обществу и человеку. Произведения о чувствах гордости, творения, подвижничества и интернационализма.</w:t>
      </w:r>
    </w:p>
    <w:p w:rsidR="00592EA1" w:rsidRPr="00FA39E1" w:rsidRDefault="00E05784" w:rsidP="00790BC6">
      <w:pPr>
        <w:pStyle w:val="a4"/>
        <w:ind w:firstLine="567"/>
        <w:jc w:val="both"/>
        <w:rPr>
          <w:rFonts w:ascii="Times New Roman" w:hAnsi="Times New Roman"/>
          <w:sz w:val="22"/>
          <w:szCs w:val="22"/>
        </w:rPr>
      </w:pPr>
      <w:r w:rsidRPr="00FA39E1">
        <w:rPr>
          <w:rFonts w:ascii="Times New Roman" w:hAnsi="Times New Roman"/>
          <w:i/>
          <w:sz w:val="22"/>
          <w:szCs w:val="22"/>
        </w:rPr>
        <w:t xml:space="preserve">Теория литературы: </w:t>
      </w:r>
      <w:r w:rsidRPr="00FA39E1">
        <w:rPr>
          <w:rFonts w:ascii="Times New Roman" w:hAnsi="Times New Roman"/>
          <w:sz w:val="22"/>
          <w:szCs w:val="22"/>
        </w:rPr>
        <w:t>драма, комедия, трагедия.</w:t>
      </w:r>
    </w:p>
    <w:p w:rsidR="00592EA1" w:rsidRPr="00FA39E1" w:rsidRDefault="00E05784" w:rsidP="00790BC6">
      <w:pPr>
        <w:pStyle w:val="a4"/>
        <w:ind w:firstLine="567"/>
        <w:jc w:val="both"/>
        <w:rPr>
          <w:rFonts w:ascii="Times New Roman" w:hAnsi="Times New Roman"/>
          <w:b/>
          <w:iCs/>
          <w:sz w:val="22"/>
          <w:szCs w:val="22"/>
        </w:rPr>
      </w:pPr>
      <w:r w:rsidRPr="00FA39E1">
        <w:rPr>
          <w:rFonts w:ascii="Times New Roman" w:hAnsi="Times New Roman"/>
          <w:b/>
          <w:sz w:val="22"/>
          <w:szCs w:val="22"/>
        </w:rPr>
        <w:t xml:space="preserve">Раздел 12. </w:t>
      </w:r>
      <w:r w:rsidRPr="00FA39E1">
        <w:rPr>
          <w:rFonts w:ascii="Times New Roman" w:hAnsi="Times New Roman"/>
          <w:b/>
          <w:iCs/>
          <w:sz w:val="22"/>
          <w:szCs w:val="22"/>
        </w:rPr>
        <w:t>Литература народов России звучит на чувашском – Тĕрлĕ</w:t>
      </w:r>
      <w:r w:rsidR="006A01A9" w:rsidRPr="00FA39E1">
        <w:rPr>
          <w:rFonts w:ascii="Times New Roman" w:hAnsi="Times New Roman"/>
          <w:b/>
          <w:iCs/>
          <w:sz w:val="22"/>
          <w:szCs w:val="22"/>
        </w:rPr>
        <w:t xml:space="preserve"> </w:t>
      </w:r>
      <w:r w:rsidRPr="00FA39E1">
        <w:rPr>
          <w:rFonts w:ascii="Times New Roman" w:hAnsi="Times New Roman"/>
          <w:b/>
          <w:iCs/>
          <w:sz w:val="22"/>
          <w:szCs w:val="22"/>
        </w:rPr>
        <w:t>халăх</w:t>
      </w:r>
      <w:r w:rsidR="006A01A9" w:rsidRPr="00FA39E1">
        <w:rPr>
          <w:rFonts w:ascii="Times New Roman" w:hAnsi="Times New Roman"/>
          <w:b/>
          <w:iCs/>
          <w:sz w:val="22"/>
          <w:szCs w:val="22"/>
        </w:rPr>
        <w:t xml:space="preserve"> </w:t>
      </w:r>
      <w:r w:rsidRPr="00FA39E1">
        <w:rPr>
          <w:rFonts w:ascii="Times New Roman" w:hAnsi="Times New Roman"/>
          <w:b/>
          <w:iCs/>
          <w:sz w:val="22"/>
          <w:szCs w:val="22"/>
        </w:rPr>
        <w:t>литератури</w:t>
      </w:r>
      <w:r w:rsidR="006A01A9" w:rsidRPr="00FA39E1">
        <w:rPr>
          <w:rFonts w:ascii="Times New Roman" w:hAnsi="Times New Roman"/>
          <w:b/>
          <w:iCs/>
          <w:sz w:val="22"/>
          <w:szCs w:val="22"/>
        </w:rPr>
        <w:t xml:space="preserve"> </w:t>
      </w:r>
      <w:r w:rsidRPr="00FA39E1">
        <w:rPr>
          <w:rFonts w:ascii="Times New Roman" w:hAnsi="Times New Roman"/>
          <w:b/>
          <w:iCs/>
          <w:sz w:val="22"/>
          <w:szCs w:val="22"/>
        </w:rPr>
        <w:t>чăвашла</w:t>
      </w:r>
      <w:r w:rsidR="006A01A9" w:rsidRPr="00FA39E1">
        <w:rPr>
          <w:rFonts w:ascii="Times New Roman" w:hAnsi="Times New Roman"/>
          <w:b/>
          <w:iCs/>
          <w:sz w:val="22"/>
          <w:szCs w:val="22"/>
        </w:rPr>
        <w:t xml:space="preserve"> </w:t>
      </w:r>
      <w:r w:rsidRPr="00FA39E1">
        <w:rPr>
          <w:rFonts w:ascii="Times New Roman" w:hAnsi="Times New Roman"/>
          <w:b/>
          <w:iCs/>
          <w:sz w:val="22"/>
          <w:szCs w:val="22"/>
        </w:rPr>
        <w:t>янăрать.</w:t>
      </w:r>
    </w:p>
    <w:p w:rsidR="00E05784" w:rsidRPr="00FA39E1" w:rsidRDefault="00E05784" w:rsidP="00592EA1">
      <w:pPr>
        <w:pStyle w:val="a4"/>
        <w:ind w:firstLine="720"/>
        <w:rPr>
          <w:rFonts w:ascii="Times New Roman" w:hAnsi="Times New Roman"/>
          <w:sz w:val="22"/>
          <w:szCs w:val="22"/>
        </w:rPr>
      </w:pPr>
      <w:r w:rsidRPr="00FA39E1">
        <w:rPr>
          <w:rFonts w:ascii="Times New Roman" w:hAnsi="Times New Roman"/>
          <w:b/>
          <w:sz w:val="22"/>
          <w:szCs w:val="22"/>
        </w:rPr>
        <w:t>Габдула Тукай.</w:t>
      </w:r>
      <w:r w:rsidRPr="00FA39E1">
        <w:rPr>
          <w:rFonts w:ascii="Times New Roman" w:hAnsi="Times New Roman"/>
          <w:sz w:val="22"/>
          <w:szCs w:val="22"/>
        </w:rPr>
        <w:t xml:space="preserve"> Отрывок из поэмы «Шурале» (Шурале), перевод Якова Ухсая;</w:t>
      </w:r>
      <w:r w:rsidR="006A01A9" w:rsidRPr="00FA39E1">
        <w:rPr>
          <w:rFonts w:ascii="Times New Roman" w:hAnsi="Times New Roman"/>
          <w:sz w:val="22"/>
          <w:szCs w:val="22"/>
        </w:rPr>
        <w:t xml:space="preserve"> </w:t>
      </w:r>
      <w:r w:rsidRPr="00FA39E1">
        <w:rPr>
          <w:rFonts w:ascii="Times New Roman" w:hAnsi="Times New Roman"/>
          <w:b/>
          <w:sz w:val="22"/>
          <w:szCs w:val="22"/>
        </w:rPr>
        <w:t>Хамид Алимджан.</w:t>
      </w:r>
      <w:r w:rsidRPr="00FA39E1">
        <w:rPr>
          <w:rFonts w:ascii="Times New Roman" w:hAnsi="Times New Roman"/>
          <w:sz w:val="22"/>
          <w:szCs w:val="22"/>
        </w:rPr>
        <w:t xml:space="preserve"> Стихотворение „Россия“ (перевод Петра Хузангая).</w:t>
      </w:r>
    </w:p>
    <w:p w:rsidR="00FB01C3" w:rsidRPr="00FA39E1" w:rsidRDefault="00FB01C3" w:rsidP="00592EA1">
      <w:pPr>
        <w:spacing w:after="0" w:line="240" w:lineRule="auto"/>
        <w:ind w:firstLine="720"/>
        <w:jc w:val="both"/>
        <w:rPr>
          <w:rFonts w:ascii="Times New Roman" w:hAnsi="Times New Roman" w:cs="Times New Roman"/>
        </w:rPr>
      </w:pPr>
      <w:r w:rsidRPr="00FA39E1">
        <w:rPr>
          <w:rFonts w:ascii="Times New Roman" w:hAnsi="Times New Roman" w:cs="Times New Roman"/>
        </w:rPr>
        <w:t>Понятие общности и национального своеобразия. Общее и национально-особенное в литературе. Традиции и новаторство в художественном переводе.</w:t>
      </w:r>
    </w:p>
    <w:p w:rsidR="00FB01C3" w:rsidRPr="00FA39E1" w:rsidRDefault="00FB01C3" w:rsidP="00592EA1">
      <w:pPr>
        <w:pStyle w:val="a4"/>
        <w:ind w:firstLine="720"/>
        <w:rPr>
          <w:rFonts w:ascii="Times New Roman" w:hAnsi="Times New Roman"/>
          <w:sz w:val="22"/>
          <w:szCs w:val="22"/>
        </w:rPr>
      </w:pPr>
      <w:r w:rsidRPr="00FA39E1">
        <w:rPr>
          <w:rFonts w:ascii="Times New Roman" w:hAnsi="Times New Roman"/>
          <w:sz w:val="22"/>
          <w:szCs w:val="22"/>
        </w:rPr>
        <w:t>Чувство гражданства, героизма, патриотизма разных народов. Порицание трусости и поступков, причиняющих вред обществу и человеку. Произведения о чувствах гордости, творения, подвижничества и интернационализма.</w:t>
      </w:r>
    </w:p>
    <w:p w:rsidR="00FB01C3" w:rsidRPr="00FA39E1" w:rsidRDefault="00FB01C3" w:rsidP="00592EA1">
      <w:pPr>
        <w:pStyle w:val="a4"/>
        <w:ind w:firstLine="720"/>
        <w:rPr>
          <w:rFonts w:ascii="Times New Roman" w:hAnsi="Times New Roman"/>
          <w:sz w:val="22"/>
          <w:szCs w:val="22"/>
        </w:rPr>
      </w:pPr>
      <w:r w:rsidRPr="00FA39E1">
        <w:rPr>
          <w:rFonts w:ascii="Times New Roman" w:hAnsi="Times New Roman"/>
          <w:i/>
          <w:sz w:val="22"/>
          <w:szCs w:val="22"/>
        </w:rPr>
        <w:t xml:space="preserve">Теория литературы: </w:t>
      </w:r>
      <w:r w:rsidR="00DD0E2C" w:rsidRPr="00FA39E1">
        <w:rPr>
          <w:rFonts w:ascii="Times New Roman" w:hAnsi="Times New Roman"/>
          <w:sz w:val="22"/>
          <w:szCs w:val="22"/>
        </w:rPr>
        <w:t>поэма, баллада</w:t>
      </w:r>
      <w:r w:rsidRPr="00FA39E1">
        <w:rPr>
          <w:rFonts w:ascii="Times New Roman" w:hAnsi="Times New Roman"/>
          <w:sz w:val="22"/>
          <w:szCs w:val="22"/>
        </w:rPr>
        <w:t>.</w:t>
      </w:r>
    </w:p>
    <w:p w:rsidR="00592EA1" w:rsidRPr="00FA39E1" w:rsidRDefault="00592EA1" w:rsidP="00FB01C3">
      <w:pPr>
        <w:pStyle w:val="a4"/>
        <w:ind w:firstLine="720"/>
        <w:rPr>
          <w:rFonts w:ascii="Times New Roman" w:hAnsi="Times New Roman"/>
          <w:sz w:val="22"/>
          <w:szCs w:val="22"/>
        </w:rPr>
      </w:pPr>
    </w:p>
    <w:p w:rsidR="001057EB" w:rsidRPr="00FA39E1" w:rsidRDefault="00FB01C3" w:rsidP="00790BC6">
      <w:pPr>
        <w:spacing w:after="0"/>
        <w:ind w:firstLine="720"/>
        <w:jc w:val="center"/>
        <w:rPr>
          <w:rFonts w:ascii="Times New Roman" w:hAnsi="Times New Roman" w:cs="Times New Roman"/>
          <w:b/>
          <w:bCs/>
        </w:rPr>
      </w:pPr>
      <w:r w:rsidRPr="00FA39E1">
        <w:rPr>
          <w:rFonts w:ascii="Times New Roman" w:hAnsi="Times New Roman" w:cs="Times New Roman"/>
          <w:b/>
          <w:bCs/>
        </w:rPr>
        <w:t>9 КЛАСС</w:t>
      </w:r>
    </w:p>
    <w:p w:rsidR="00592EA1" w:rsidRPr="00FA39E1" w:rsidRDefault="00457F1E" w:rsidP="00790BC6">
      <w:pPr>
        <w:pStyle w:val="a4"/>
        <w:ind w:firstLine="720"/>
        <w:jc w:val="both"/>
        <w:rPr>
          <w:rFonts w:ascii="Times New Roman" w:hAnsi="Times New Roman"/>
          <w:b/>
          <w:sz w:val="22"/>
          <w:szCs w:val="22"/>
        </w:rPr>
      </w:pPr>
      <w:r w:rsidRPr="00FA39E1">
        <w:rPr>
          <w:rFonts w:ascii="Times New Roman" w:hAnsi="Times New Roman"/>
          <w:b/>
          <w:sz w:val="22"/>
          <w:szCs w:val="22"/>
        </w:rPr>
        <w:t>Раздел 1. У</w:t>
      </w:r>
      <w:r w:rsidR="00FB01C3" w:rsidRPr="00FA39E1">
        <w:rPr>
          <w:rFonts w:ascii="Times New Roman" w:hAnsi="Times New Roman"/>
          <w:b/>
          <w:sz w:val="22"/>
          <w:szCs w:val="22"/>
        </w:rPr>
        <w:t>стное народное творчество</w:t>
      </w:r>
      <w:r w:rsidRPr="00FA39E1">
        <w:rPr>
          <w:rFonts w:ascii="Times New Roman" w:hAnsi="Times New Roman"/>
          <w:b/>
          <w:sz w:val="22"/>
          <w:szCs w:val="22"/>
        </w:rPr>
        <w:t xml:space="preserve"> – Халăх сăмахлăхĕ.</w:t>
      </w:r>
    </w:p>
    <w:p w:rsidR="00FB01C3" w:rsidRPr="00FA39E1" w:rsidRDefault="00FB01C3" w:rsidP="00457F1E">
      <w:pPr>
        <w:pStyle w:val="a4"/>
        <w:ind w:firstLine="720"/>
        <w:jc w:val="both"/>
        <w:rPr>
          <w:rFonts w:ascii="Times New Roman" w:hAnsi="Times New Roman"/>
          <w:sz w:val="22"/>
          <w:szCs w:val="22"/>
        </w:rPr>
      </w:pPr>
      <w:r w:rsidRPr="00FA39E1">
        <w:rPr>
          <w:rFonts w:ascii="Times New Roman" w:hAnsi="Times New Roman"/>
          <w:b/>
          <w:sz w:val="22"/>
          <w:szCs w:val="22"/>
        </w:rPr>
        <w:t>Халапсем (легенды, мифы).</w:t>
      </w:r>
      <w:r w:rsidR="00E95941" w:rsidRPr="00FA39E1">
        <w:rPr>
          <w:rFonts w:ascii="Times New Roman" w:hAnsi="Times New Roman"/>
          <w:b/>
          <w:sz w:val="22"/>
          <w:szCs w:val="22"/>
        </w:rPr>
        <w:t xml:space="preserve"> </w:t>
      </w:r>
      <w:r w:rsidRPr="00FA39E1">
        <w:rPr>
          <w:rFonts w:ascii="Times New Roman" w:hAnsi="Times New Roman"/>
          <w:sz w:val="22"/>
          <w:szCs w:val="22"/>
        </w:rPr>
        <w:t>Улăп</w:t>
      </w:r>
      <w:r w:rsidR="006A01A9" w:rsidRPr="00FA39E1">
        <w:rPr>
          <w:rFonts w:ascii="Times New Roman" w:hAnsi="Times New Roman"/>
          <w:sz w:val="22"/>
          <w:szCs w:val="22"/>
        </w:rPr>
        <w:t xml:space="preserve"> </w:t>
      </w:r>
      <w:r w:rsidRPr="00FA39E1">
        <w:rPr>
          <w:rFonts w:ascii="Times New Roman" w:hAnsi="Times New Roman"/>
          <w:sz w:val="22"/>
          <w:szCs w:val="22"/>
        </w:rPr>
        <w:t>халапĕсем (Легенды об Улыпах)</w:t>
      </w:r>
      <w:r w:rsidR="00457F1E" w:rsidRPr="00FA39E1">
        <w:rPr>
          <w:rFonts w:ascii="Times New Roman" w:hAnsi="Times New Roman"/>
          <w:sz w:val="22"/>
          <w:szCs w:val="22"/>
        </w:rPr>
        <w:t>: «Улăп çĕрĕ» (Земля Улыпа)</w:t>
      </w:r>
      <w:r w:rsidRPr="00FA39E1">
        <w:rPr>
          <w:rFonts w:ascii="Times New Roman" w:hAnsi="Times New Roman"/>
          <w:sz w:val="22"/>
          <w:szCs w:val="22"/>
        </w:rPr>
        <w:t>.</w:t>
      </w:r>
    </w:p>
    <w:p w:rsidR="00FB01C3" w:rsidRPr="00FA39E1" w:rsidRDefault="00FB01C3" w:rsidP="00FB01C3">
      <w:pPr>
        <w:pStyle w:val="a4"/>
        <w:ind w:firstLine="720"/>
        <w:jc w:val="both"/>
        <w:rPr>
          <w:rFonts w:ascii="Times New Roman" w:hAnsi="Times New Roman"/>
          <w:sz w:val="22"/>
          <w:szCs w:val="22"/>
        </w:rPr>
      </w:pPr>
      <w:r w:rsidRPr="00FA39E1">
        <w:rPr>
          <w:rFonts w:ascii="Times New Roman" w:hAnsi="Times New Roman"/>
          <w:sz w:val="22"/>
          <w:szCs w:val="22"/>
        </w:rPr>
        <w:t>Легенды об Улыпах — устно-поэтический эпос чувашей. Воплощение в образе богатыря национального характера. Понятие фантастического в повествованиях. Событийность. Поучительность и назидательность в легендах.</w:t>
      </w:r>
    </w:p>
    <w:p w:rsidR="00592EA1" w:rsidRPr="00FA39E1" w:rsidRDefault="00FB01C3" w:rsidP="00790BC6">
      <w:pPr>
        <w:pStyle w:val="a4"/>
        <w:ind w:firstLine="720"/>
        <w:jc w:val="both"/>
        <w:rPr>
          <w:rFonts w:ascii="Times New Roman" w:hAnsi="Times New Roman"/>
          <w:sz w:val="22"/>
          <w:szCs w:val="22"/>
        </w:rPr>
      </w:pPr>
      <w:r w:rsidRPr="00FA39E1">
        <w:rPr>
          <w:rFonts w:ascii="Times New Roman" w:hAnsi="Times New Roman"/>
          <w:bCs/>
          <w:i/>
          <w:sz w:val="22"/>
          <w:szCs w:val="22"/>
        </w:rPr>
        <w:t>Теория литературы:</w:t>
      </w:r>
      <w:r w:rsidR="00457F1E" w:rsidRPr="00FA39E1">
        <w:rPr>
          <w:rFonts w:ascii="Times New Roman" w:hAnsi="Times New Roman"/>
          <w:bCs/>
          <w:sz w:val="22"/>
          <w:szCs w:val="22"/>
        </w:rPr>
        <w:t xml:space="preserve">пословица, поговорка; </w:t>
      </w:r>
      <w:r w:rsidR="00457F1E" w:rsidRPr="00FA39E1">
        <w:rPr>
          <w:rFonts w:ascii="Times New Roman" w:hAnsi="Times New Roman"/>
          <w:iCs/>
          <w:sz w:val="22"/>
          <w:szCs w:val="22"/>
        </w:rPr>
        <w:t xml:space="preserve">загадка, сказ и сказка (общее и различное); </w:t>
      </w:r>
      <w:r w:rsidR="00457F1E" w:rsidRPr="00FA39E1">
        <w:rPr>
          <w:rFonts w:ascii="Times New Roman" w:hAnsi="Times New Roman"/>
          <w:bCs/>
          <w:sz w:val="22"/>
          <w:szCs w:val="22"/>
        </w:rPr>
        <w:t>народные песни, их виды,</w:t>
      </w:r>
      <w:r w:rsidR="00457F1E" w:rsidRPr="00FA39E1">
        <w:rPr>
          <w:rFonts w:ascii="Times New Roman" w:hAnsi="Times New Roman"/>
          <w:sz w:val="22"/>
          <w:szCs w:val="22"/>
        </w:rPr>
        <w:t xml:space="preserve"> легенда.</w:t>
      </w:r>
    </w:p>
    <w:p w:rsidR="00592EA1" w:rsidRPr="00FA39E1" w:rsidRDefault="00457F1E" w:rsidP="00790BC6">
      <w:pPr>
        <w:pStyle w:val="a4"/>
        <w:ind w:firstLine="720"/>
        <w:jc w:val="both"/>
        <w:rPr>
          <w:rFonts w:ascii="Times New Roman" w:hAnsi="Times New Roman"/>
          <w:b/>
          <w:sz w:val="22"/>
          <w:szCs w:val="22"/>
        </w:rPr>
      </w:pPr>
      <w:r w:rsidRPr="00FA39E1">
        <w:rPr>
          <w:rFonts w:ascii="Times New Roman" w:hAnsi="Times New Roman"/>
          <w:b/>
          <w:sz w:val="22"/>
          <w:szCs w:val="22"/>
        </w:rPr>
        <w:t>Раздел 2. Жизнь дана на добрые дела – Ырăпа пурăнсан ыр ят юлать.</w:t>
      </w:r>
    </w:p>
    <w:p w:rsidR="00745F7D" w:rsidRPr="00FA39E1" w:rsidRDefault="00745F7D" w:rsidP="00745F7D">
      <w:pPr>
        <w:pStyle w:val="a4"/>
        <w:ind w:firstLine="720"/>
        <w:jc w:val="both"/>
        <w:rPr>
          <w:rFonts w:ascii="Times New Roman" w:hAnsi="Times New Roman"/>
          <w:sz w:val="22"/>
          <w:szCs w:val="22"/>
        </w:rPr>
      </w:pPr>
      <w:r w:rsidRPr="00FA39E1">
        <w:rPr>
          <w:rFonts w:ascii="Times New Roman" w:hAnsi="Times New Roman"/>
          <w:b/>
          <w:sz w:val="22"/>
          <w:szCs w:val="22"/>
        </w:rPr>
        <w:t>Митта Ваçлейĕ.</w:t>
      </w:r>
      <w:r w:rsidRPr="00FA39E1">
        <w:rPr>
          <w:rFonts w:ascii="Times New Roman" w:hAnsi="Times New Roman"/>
          <w:sz w:val="22"/>
          <w:szCs w:val="22"/>
        </w:rPr>
        <w:t xml:space="preserve"> Стихотворение «И мĕн</w:t>
      </w:r>
      <w:r w:rsidR="006A01A9" w:rsidRPr="00FA39E1">
        <w:rPr>
          <w:rFonts w:ascii="Times New Roman" w:hAnsi="Times New Roman"/>
          <w:sz w:val="22"/>
          <w:szCs w:val="22"/>
        </w:rPr>
        <w:t xml:space="preserve"> </w:t>
      </w:r>
      <w:r w:rsidRPr="00FA39E1">
        <w:rPr>
          <w:rFonts w:ascii="Times New Roman" w:hAnsi="Times New Roman"/>
          <w:sz w:val="22"/>
          <w:szCs w:val="22"/>
        </w:rPr>
        <w:t>пуян...» (Чем будешь богат)</w:t>
      </w:r>
      <w:r w:rsidR="00E95941" w:rsidRPr="00FA39E1">
        <w:rPr>
          <w:rFonts w:ascii="Times New Roman" w:hAnsi="Times New Roman"/>
          <w:sz w:val="22"/>
          <w:szCs w:val="22"/>
        </w:rPr>
        <w:t>.</w:t>
      </w:r>
    </w:p>
    <w:p w:rsidR="00745F7D" w:rsidRPr="00FA39E1" w:rsidRDefault="00745F7D" w:rsidP="00745F7D">
      <w:pPr>
        <w:pStyle w:val="a4"/>
        <w:ind w:firstLine="720"/>
        <w:jc w:val="both"/>
        <w:rPr>
          <w:rFonts w:ascii="Times New Roman" w:hAnsi="Times New Roman"/>
          <w:sz w:val="22"/>
          <w:szCs w:val="22"/>
          <w:u w:val="single"/>
        </w:rPr>
      </w:pPr>
      <w:r w:rsidRPr="00FA39E1">
        <w:rPr>
          <w:rFonts w:ascii="Times New Roman" w:hAnsi="Times New Roman"/>
          <w:sz w:val="22"/>
          <w:szCs w:val="22"/>
        </w:rPr>
        <w:t xml:space="preserve">Своеобразный показ и высмеивание в произведениях лентяев, жестокосердия, льстецов, любящих пожить за чужой счёт, жадных людей, хвастунов. Отражение человеческих взаимоотношений. </w:t>
      </w:r>
    </w:p>
    <w:p w:rsidR="001F4C2D" w:rsidRPr="000A2856" w:rsidRDefault="00745F7D" w:rsidP="00FA39E1">
      <w:pPr>
        <w:pStyle w:val="a4"/>
        <w:ind w:firstLine="720"/>
        <w:jc w:val="both"/>
        <w:rPr>
          <w:rFonts w:ascii="Times New Roman" w:hAnsi="Times New Roman"/>
          <w:sz w:val="22"/>
          <w:szCs w:val="22"/>
        </w:rPr>
      </w:pPr>
      <w:r w:rsidRPr="00FA39E1">
        <w:rPr>
          <w:rFonts w:ascii="Times New Roman" w:hAnsi="Times New Roman"/>
          <w:bCs/>
          <w:i/>
          <w:sz w:val="22"/>
          <w:szCs w:val="22"/>
        </w:rPr>
        <w:t>Теория литературы:</w:t>
      </w:r>
      <w:r w:rsidRPr="00FA39E1">
        <w:rPr>
          <w:rFonts w:ascii="Times New Roman" w:hAnsi="Times New Roman"/>
          <w:sz w:val="22"/>
          <w:szCs w:val="22"/>
        </w:rPr>
        <w:t xml:space="preserve"> басня.</w:t>
      </w:r>
    </w:p>
    <w:p w:rsidR="00592EA1" w:rsidRPr="00FA39E1" w:rsidRDefault="00745F7D" w:rsidP="00790BC6">
      <w:pPr>
        <w:pStyle w:val="a9"/>
        <w:spacing w:line="240" w:lineRule="exact"/>
        <w:ind w:firstLine="720"/>
        <w:jc w:val="both"/>
        <w:rPr>
          <w:rFonts w:ascii="Times New Roman" w:hAnsi="Times New Roman"/>
          <w:b/>
          <w:bCs/>
          <w:sz w:val="22"/>
          <w:szCs w:val="22"/>
        </w:rPr>
      </w:pPr>
      <w:r w:rsidRPr="00FA39E1">
        <w:rPr>
          <w:rFonts w:ascii="Times New Roman" w:hAnsi="Times New Roman"/>
          <w:b/>
          <w:sz w:val="22"/>
          <w:szCs w:val="22"/>
        </w:rPr>
        <w:t>Раздел 3.</w:t>
      </w:r>
      <w:r w:rsidR="00E95941" w:rsidRPr="00FA39E1">
        <w:rPr>
          <w:rFonts w:ascii="Times New Roman" w:hAnsi="Times New Roman"/>
          <w:b/>
          <w:sz w:val="22"/>
          <w:szCs w:val="22"/>
        </w:rPr>
        <w:t xml:space="preserve"> </w:t>
      </w:r>
      <w:r w:rsidRPr="00FA39E1">
        <w:rPr>
          <w:rFonts w:ascii="Times New Roman" w:hAnsi="Times New Roman"/>
          <w:b/>
          <w:bCs/>
          <w:sz w:val="22"/>
          <w:szCs w:val="22"/>
        </w:rPr>
        <w:t>Обычаи и традиции чувашского народа – Чăваш</w:t>
      </w:r>
      <w:r w:rsidR="006A01A9" w:rsidRPr="00FA39E1">
        <w:rPr>
          <w:rFonts w:ascii="Times New Roman" w:hAnsi="Times New Roman"/>
          <w:b/>
          <w:bCs/>
          <w:sz w:val="22"/>
          <w:szCs w:val="22"/>
        </w:rPr>
        <w:t xml:space="preserve"> </w:t>
      </w:r>
      <w:r w:rsidRPr="00FA39E1">
        <w:rPr>
          <w:rFonts w:ascii="Times New Roman" w:hAnsi="Times New Roman"/>
          <w:b/>
          <w:bCs/>
          <w:sz w:val="22"/>
          <w:szCs w:val="22"/>
        </w:rPr>
        <w:t>халăх</w:t>
      </w:r>
      <w:r w:rsidR="006A01A9" w:rsidRPr="00FA39E1">
        <w:rPr>
          <w:rFonts w:ascii="Times New Roman" w:hAnsi="Times New Roman"/>
          <w:b/>
          <w:bCs/>
          <w:sz w:val="22"/>
          <w:szCs w:val="22"/>
        </w:rPr>
        <w:t xml:space="preserve"> </w:t>
      </w:r>
      <w:r w:rsidRPr="00FA39E1">
        <w:rPr>
          <w:rFonts w:ascii="Times New Roman" w:hAnsi="Times New Roman"/>
          <w:b/>
          <w:bCs/>
          <w:sz w:val="22"/>
          <w:szCs w:val="22"/>
        </w:rPr>
        <w:t>пултарулăхĕ, йăли-йĕрки.</w:t>
      </w:r>
    </w:p>
    <w:p w:rsidR="00745F7D" w:rsidRPr="00FA39E1" w:rsidRDefault="00745F7D" w:rsidP="00745F7D">
      <w:pPr>
        <w:pStyle w:val="a4"/>
        <w:ind w:firstLine="720"/>
        <w:jc w:val="both"/>
        <w:rPr>
          <w:rFonts w:ascii="Times New Roman" w:hAnsi="Times New Roman"/>
          <w:sz w:val="22"/>
          <w:szCs w:val="22"/>
        </w:rPr>
      </w:pPr>
      <w:r w:rsidRPr="00FA39E1">
        <w:rPr>
          <w:rFonts w:ascii="Times New Roman" w:hAnsi="Times New Roman"/>
          <w:b/>
          <w:sz w:val="22"/>
          <w:szCs w:val="22"/>
        </w:rPr>
        <w:t>Спиридон Михайлов-Янтуш.</w:t>
      </w:r>
      <w:r w:rsidRPr="00FA39E1">
        <w:rPr>
          <w:rFonts w:ascii="Times New Roman" w:hAnsi="Times New Roman"/>
          <w:sz w:val="22"/>
          <w:szCs w:val="22"/>
        </w:rPr>
        <w:t xml:space="preserve"> Легенда «Сарри</w:t>
      </w:r>
      <w:r w:rsidR="006A01A9" w:rsidRPr="00FA39E1">
        <w:rPr>
          <w:rFonts w:ascii="Times New Roman" w:hAnsi="Times New Roman"/>
          <w:sz w:val="22"/>
          <w:szCs w:val="22"/>
        </w:rPr>
        <w:t xml:space="preserve"> </w:t>
      </w:r>
      <w:r w:rsidRPr="00FA39E1">
        <w:rPr>
          <w:rFonts w:ascii="Times New Roman" w:hAnsi="Times New Roman"/>
          <w:sz w:val="22"/>
          <w:szCs w:val="22"/>
        </w:rPr>
        <w:t xml:space="preserve">паттăр» (Сарри батыр); </w:t>
      </w:r>
      <w:r w:rsidRPr="00FA39E1">
        <w:rPr>
          <w:rFonts w:ascii="Times New Roman" w:hAnsi="Times New Roman"/>
          <w:b/>
          <w:sz w:val="22"/>
          <w:szCs w:val="22"/>
        </w:rPr>
        <w:t>Василий Каховский.</w:t>
      </w:r>
      <w:r w:rsidRPr="00FA39E1">
        <w:rPr>
          <w:rFonts w:ascii="Times New Roman" w:hAnsi="Times New Roman"/>
          <w:sz w:val="22"/>
          <w:szCs w:val="22"/>
        </w:rPr>
        <w:t xml:space="preserve"> Отрывок из этнической истории «Камсем-ха вěсем – чăвашсем?» (Кто такие чуваши?).</w:t>
      </w:r>
    </w:p>
    <w:p w:rsidR="00745F7D" w:rsidRPr="00FA39E1" w:rsidRDefault="00745F7D" w:rsidP="00745F7D">
      <w:pPr>
        <w:pStyle w:val="a4"/>
        <w:ind w:firstLine="720"/>
        <w:jc w:val="both"/>
        <w:rPr>
          <w:rFonts w:ascii="Times New Roman" w:hAnsi="Times New Roman"/>
          <w:sz w:val="22"/>
          <w:szCs w:val="22"/>
        </w:rPr>
      </w:pPr>
      <w:r w:rsidRPr="00FA39E1">
        <w:rPr>
          <w:rFonts w:ascii="Times New Roman" w:hAnsi="Times New Roman"/>
          <w:sz w:val="22"/>
          <w:szCs w:val="22"/>
        </w:rPr>
        <w:t xml:space="preserve">Обычаи и традиции чувашского народа. Фольклорная образность в творчестве писателей и исследователей. Национальный колорит. </w:t>
      </w:r>
    </w:p>
    <w:p w:rsidR="001F4C2D" w:rsidRPr="000A2856" w:rsidRDefault="00745F7D" w:rsidP="00FA39E1">
      <w:pPr>
        <w:pStyle w:val="a4"/>
        <w:ind w:firstLine="720"/>
        <w:rPr>
          <w:rFonts w:ascii="Times New Roman" w:hAnsi="Times New Roman"/>
          <w:sz w:val="22"/>
          <w:szCs w:val="22"/>
        </w:rPr>
      </w:pPr>
      <w:r w:rsidRPr="00FA39E1">
        <w:rPr>
          <w:rFonts w:ascii="Times New Roman" w:hAnsi="Times New Roman"/>
          <w:i/>
          <w:sz w:val="22"/>
          <w:szCs w:val="22"/>
        </w:rPr>
        <w:t>Теория литературы:</w:t>
      </w:r>
      <w:r w:rsidRPr="00FA39E1">
        <w:rPr>
          <w:rFonts w:ascii="Times New Roman" w:hAnsi="Times New Roman"/>
          <w:sz w:val="22"/>
          <w:szCs w:val="22"/>
        </w:rPr>
        <w:t xml:space="preserve"> легенда, поэма.</w:t>
      </w:r>
    </w:p>
    <w:p w:rsidR="00592EA1" w:rsidRPr="00FA39E1" w:rsidRDefault="00D47DBA" w:rsidP="00790BC6">
      <w:pPr>
        <w:pStyle w:val="a4"/>
        <w:ind w:firstLine="720"/>
        <w:jc w:val="both"/>
        <w:rPr>
          <w:rFonts w:ascii="Times New Roman" w:hAnsi="Times New Roman"/>
          <w:b/>
          <w:sz w:val="22"/>
          <w:szCs w:val="22"/>
        </w:rPr>
      </w:pPr>
      <w:r w:rsidRPr="00FA39E1">
        <w:rPr>
          <w:rFonts w:ascii="Times New Roman" w:hAnsi="Times New Roman"/>
          <w:b/>
          <w:sz w:val="22"/>
          <w:szCs w:val="22"/>
        </w:rPr>
        <w:t>Раздел 4</w:t>
      </w:r>
      <w:r w:rsidR="00745F7D" w:rsidRPr="00FA39E1">
        <w:rPr>
          <w:rFonts w:ascii="Times New Roman" w:hAnsi="Times New Roman"/>
          <w:b/>
          <w:sz w:val="22"/>
          <w:szCs w:val="22"/>
        </w:rPr>
        <w:t>. Чувашия – моя Родина – Савнă ен – Чăваш çĕр-шывĕ.</w:t>
      </w:r>
    </w:p>
    <w:p w:rsidR="00E95941" w:rsidRPr="00FA39E1" w:rsidRDefault="00D47DBA" w:rsidP="00D47DBA">
      <w:pPr>
        <w:pStyle w:val="a4"/>
        <w:ind w:firstLine="720"/>
        <w:jc w:val="both"/>
        <w:rPr>
          <w:rFonts w:ascii="Times New Roman" w:hAnsi="Times New Roman"/>
          <w:b/>
          <w:sz w:val="22"/>
          <w:szCs w:val="22"/>
        </w:rPr>
      </w:pPr>
      <w:r w:rsidRPr="00FA39E1">
        <w:rPr>
          <w:rFonts w:ascii="Times New Roman" w:hAnsi="Times New Roman"/>
          <w:b/>
          <w:sz w:val="22"/>
          <w:szCs w:val="22"/>
        </w:rPr>
        <w:t>Юхма</w:t>
      </w:r>
      <w:r w:rsidR="006A01A9" w:rsidRPr="00FA39E1">
        <w:rPr>
          <w:rFonts w:ascii="Times New Roman" w:hAnsi="Times New Roman"/>
          <w:b/>
          <w:sz w:val="22"/>
          <w:szCs w:val="22"/>
        </w:rPr>
        <w:t xml:space="preserve"> </w:t>
      </w:r>
      <w:r w:rsidRPr="00FA39E1">
        <w:rPr>
          <w:rFonts w:ascii="Times New Roman" w:hAnsi="Times New Roman"/>
          <w:b/>
          <w:sz w:val="22"/>
          <w:szCs w:val="22"/>
        </w:rPr>
        <w:t>Мишши.</w:t>
      </w:r>
      <w:r w:rsidRPr="00FA39E1">
        <w:rPr>
          <w:rFonts w:ascii="Times New Roman" w:hAnsi="Times New Roman"/>
          <w:sz w:val="22"/>
          <w:szCs w:val="22"/>
        </w:rPr>
        <w:t xml:space="preserve"> Рассказ «Атте-анне çěрě» (Земля предков); </w:t>
      </w:r>
      <w:r w:rsidRPr="00FA39E1">
        <w:rPr>
          <w:rFonts w:ascii="Times New Roman" w:hAnsi="Times New Roman"/>
          <w:b/>
          <w:sz w:val="22"/>
          <w:szCs w:val="22"/>
        </w:rPr>
        <w:t>Ухсай</w:t>
      </w:r>
      <w:r w:rsidR="006A01A9" w:rsidRPr="00FA39E1">
        <w:rPr>
          <w:rFonts w:ascii="Times New Roman" w:hAnsi="Times New Roman"/>
          <w:b/>
          <w:sz w:val="22"/>
          <w:szCs w:val="22"/>
        </w:rPr>
        <w:t xml:space="preserve"> </w:t>
      </w:r>
      <w:r w:rsidRPr="00FA39E1">
        <w:rPr>
          <w:rFonts w:ascii="Times New Roman" w:hAnsi="Times New Roman"/>
          <w:b/>
          <w:sz w:val="22"/>
          <w:szCs w:val="22"/>
        </w:rPr>
        <w:t xml:space="preserve">Яккăвě. </w:t>
      </w:r>
      <w:r w:rsidRPr="00FA39E1">
        <w:rPr>
          <w:rFonts w:ascii="Times New Roman" w:hAnsi="Times New Roman"/>
          <w:sz w:val="22"/>
          <w:szCs w:val="22"/>
        </w:rPr>
        <w:t>Стихотворение «Чăваш</w:t>
      </w:r>
      <w:r w:rsidR="006A01A9" w:rsidRPr="00FA39E1">
        <w:rPr>
          <w:rFonts w:ascii="Times New Roman" w:hAnsi="Times New Roman"/>
          <w:sz w:val="22"/>
          <w:szCs w:val="22"/>
        </w:rPr>
        <w:t xml:space="preserve"> </w:t>
      </w:r>
      <w:r w:rsidR="00E95941" w:rsidRPr="00FA39E1">
        <w:rPr>
          <w:rFonts w:ascii="Times New Roman" w:hAnsi="Times New Roman"/>
          <w:sz w:val="22"/>
          <w:szCs w:val="22"/>
        </w:rPr>
        <w:t>чěлхи» (Чувашский язык).</w:t>
      </w:r>
      <w:r w:rsidRPr="00FA39E1">
        <w:rPr>
          <w:rFonts w:ascii="Times New Roman" w:hAnsi="Times New Roman"/>
          <w:sz w:val="22"/>
          <w:szCs w:val="22"/>
        </w:rPr>
        <w:t xml:space="preserve"> </w:t>
      </w:r>
    </w:p>
    <w:p w:rsidR="00D47DBA" w:rsidRPr="00FA39E1" w:rsidRDefault="00D47DBA" w:rsidP="00D47DBA">
      <w:pPr>
        <w:pStyle w:val="a4"/>
        <w:ind w:firstLine="720"/>
        <w:jc w:val="both"/>
        <w:rPr>
          <w:rFonts w:ascii="Times New Roman" w:hAnsi="Times New Roman"/>
          <w:sz w:val="22"/>
          <w:szCs w:val="22"/>
        </w:rPr>
      </w:pPr>
      <w:r w:rsidRPr="00FA39E1">
        <w:rPr>
          <w:rFonts w:ascii="Times New Roman" w:hAnsi="Times New Roman"/>
          <w:sz w:val="22"/>
          <w:szCs w:val="22"/>
        </w:rPr>
        <w:lastRenderedPageBreak/>
        <w:t xml:space="preserve">Чувашский край, любовь к малой родине, к своему народу и богатстве, красоте и </w:t>
      </w:r>
      <w:r w:rsidRPr="00FA39E1">
        <w:rPr>
          <w:rFonts w:ascii="Times New Roman" w:hAnsi="Times New Roman"/>
          <w:iCs/>
          <w:sz w:val="22"/>
          <w:szCs w:val="22"/>
        </w:rPr>
        <w:t>великой силе материнского языка</w:t>
      </w:r>
      <w:r w:rsidRPr="00FA39E1">
        <w:rPr>
          <w:rFonts w:ascii="Times New Roman" w:hAnsi="Times New Roman"/>
          <w:sz w:val="22"/>
          <w:szCs w:val="22"/>
        </w:rPr>
        <w:t>. Выражение чувства связи с родным домом, родной землей. Родной язык как духовная опора человека.  Нравственность и человеческие взаимоотношения.</w:t>
      </w:r>
    </w:p>
    <w:p w:rsidR="001F4C2D" w:rsidRPr="00FA39E1" w:rsidRDefault="00D47DBA" w:rsidP="00FA39E1">
      <w:pPr>
        <w:pStyle w:val="a4"/>
        <w:ind w:firstLine="720"/>
        <w:jc w:val="both"/>
        <w:rPr>
          <w:rFonts w:ascii="Times New Roman" w:hAnsi="Times New Roman"/>
          <w:sz w:val="22"/>
          <w:szCs w:val="22"/>
        </w:rPr>
      </w:pPr>
      <w:r w:rsidRPr="00FA39E1">
        <w:rPr>
          <w:rFonts w:ascii="Times New Roman" w:hAnsi="Times New Roman"/>
          <w:bCs/>
          <w:i/>
          <w:sz w:val="22"/>
          <w:szCs w:val="22"/>
        </w:rPr>
        <w:t>Теория литературы:</w:t>
      </w:r>
      <w:r w:rsidRPr="00FA39E1">
        <w:rPr>
          <w:rFonts w:ascii="Times New Roman" w:hAnsi="Times New Roman"/>
          <w:sz w:val="22"/>
          <w:szCs w:val="22"/>
        </w:rPr>
        <w:t xml:space="preserve"> рифма, стихотворение в прозе. </w:t>
      </w:r>
    </w:p>
    <w:p w:rsidR="00592EA1" w:rsidRPr="00FA39E1" w:rsidRDefault="00D47DBA" w:rsidP="001F4C2D">
      <w:pPr>
        <w:pStyle w:val="a4"/>
        <w:ind w:firstLine="720"/>
        <w:jc w:val="both"/>
        <w:rPr>
          <w:rFonts w:ascii="Times New Roman" w:hAnsi="Times New Roman"/>
          <w:b/>
          <w:sz w:val="22"/>
          <w:szCs w:val="22"/>
        </w:rPr>
      </w:pPr>
      <w:r w:rsidRPr="00FA39E1">
        <w:rPr>
          <w:rFonts w:ascii="Times New Roman" w:hAnsi="Times New Roman"/>
          <w:b/>
          <w:sz w:val="22"/>
          <w:szCs w:val="22"/>
        </w:rPr>
        <w:t>Раздел 5. Нет сильнее человека в этом мире никого – Çакă çутă тĕнчере вăйли çук та этемрен.</w:t>
      </w:r>
    </w:p>
    <w:p w:rsidR="00D47DBA" w:rsidRPr="00FA39E1" w:rsidRDefault="00D47DBA" w:rsidP="00D47DBA">
      <w:pPr>
        <w:pStyle w:val="a9"/>
        <w:spacing w:line="240" w:lineRule="exact"/>
        <w:ind w:firstLine="720"/>
        <w:jc w:val="both"/>
        <w:rPr>
          <w:rFonts w:ascii="Times New Roman" w:hAnsi="Times New Roman"/>
          <w:b/>
          <w:sz w:val="22"/>
          <w:szCs w:val="22"/>
        </w:rPr>
      </w:pPr>
      <w:r w:rsidRPr="00FA39E1">
        <w:rPr>
          <w:rFonts w:ascii="Times New Roman" w:hAnsi="Times New Roman"/>
          <w:b/>
          <w:sz w:val="22"/>
          <w:szCs w:val="22"/>
        </w:rPr>
        <w:t>Геннадий Айхи.</w:t>
      </w:r>
      <w:r w:rsidRPr="00FA39E1">
        <w:rPr>
          <w:rFonts w:ascii="Times New Roman" w:hAnsi="Times New Roman"/>
          <w:sz w:val="22"/>
          <w:szCs w:val="22"/>
        </w:rPr>
        <w:t xml:space="preserve"> Стихотворение «Константин Иванов».</w:t>
      </w:r>
    </w:p>
    <w:p w:rsidR="00D47DBA" w:rsidRPr="00FA39E1" w:rsidRDefault="00D47DBA" w:rsidP="00D47DBA">
      <w:pPr>
        <w:pStyle w:val="a9"/>
        <w:spacing w:line="240" w:lineRule="exact"/>
        <w:ind w:firstLine="720"/>
        <w:jc w:val="both"/>
        <w:rPr>
          <w:rFonts w:ascii="Times New Roman" w:hAnsi="Times New Roman"/>
          <w:sz w:val="22"/>
          <w:szCs w:val="22"/>
        </w:rPr>
      </w:pPr>
      <w:r w:rsidRPr="00FA39E1">
        <w:rPr>
          <w:rFonts w:ascii="Times New Roman" w:hAnsi="Times New Roman"/>
          <w:sz w:val="22"/>
          <w:szCs w:val="22"/>
        </w:rPr>
        <w:t xml:space="preserve">Произведения чувашских писателей и поэтов, образы людей, которые обрели славу своими делами во благо народа. Народные герои как литературные образы. </w:t>
      </w:r>
    </w:p>
    <w:p w:rsidR="00592EA1" w:rsidRPr="00FA39E1" w:rsidRDefault="00D47DBA" w:rsidP="00790BC6">
      <w:pPr>
        <w:pStyle w:val="a9"/>
        <w:spacing w:line="240" w:lineRule="exact"/>
        <w:ind w:firstLine="720"/>
        <w:jc w:val="both"/>
        <w:rPr>
          <w:rFonts w:ascii="Times New Roman" w:hAnsi="Times New Roman"/>
          <w:bCs/>
          <w:kern w:val="36"/>
          <w:sz w:val="22"/>
          <w:szCs w:val="22"/>
        </w:rPr>
      </w:pPr>
      <w:r w:rsidRPr="00FA39E1">
        <w:rPr>
          <w:rFonts w:ascii="Times New Roman" w:hAnsi="Times New Roman"/>
          <w:bCs/>
          <w:i/>
          <w:sz w:val="22"/>
          <w:szCs w:val="22"/>
        </w:rPr>
        <w:t xml:space="preserve">Теория литературы: </w:t>
      </w:r>
      <w:r w:rsidRPr="00FA39E1">
        <w:rPr>
          <w:rFonts w:ascii="Times New Roman" w:hAnsi="Times New Roman"/>
          <w:bCs/>
          <w:kern w:val="36"/>
          <w:sz w:val="22"/>
          <w:szCs w:val="22"/>
        </w:rPr>
        <w:t>инсценировка, прототип.</w:t>
      </w:r>
    </w:p>
    <w:p w:rsidR="00790BC6" w:rsidRPr="00FA39E1" w:rsidRDefault="00EB3AFC" w:rsidP="00790BC6">
      <w:pPr>
        <w:pStyle w:val="a4"/>
        <w:ind w:firstLine="720"/>
        <w:jc w:val="both"/>
        <w:rPr>
          <w:rFonts w:ascii="Times New Roman" w:hAnsi="Times New Roman"/>
          <w:b/>
          <w:sz w:val="22"/>
          <w:szCs w:val="22"/>
        </w:rPr>
      </w:pPr>
      <w:r w:rsidRPr="00FA39E1">
        <w:rPr>
          <w:rFonts w:ascii="Times New Roman" w:hAnsi="Times New Roman"/>
          <w:b/>
          <w:sz w:val="22"/>
          <w:szCs w:val="22"/>
        </w:rPr>
        <w:t>Раздел 6</w:t>
      </w:r>
      <w:r w:rsidR="00D47DBA" w:rsidRPr="00FA39E1">
        <w:rPr>
          <w:rFonts w:ascii="Times New Roman" w:hAnsi="Times New Roman"/>
          <w:b/>
          <w:sz w:val="22"/>
          <w:szCs w:val="22"/>
        </w:rPr>
        <w:t>.</w:t>
      </w:r>
      <w:r w:rsidRPr="00FA39E1">
        <w:rPr>
          <w:rFonts w:ascii="Times New Roman" w:hAnsi="Times New Roman"/>
          <w:b/>
          <w:sz w:val="22"/>
          <w:szCs w:val="22"/>
        </w:rPr>
        <w:t xml:space="preserve"> Добро побеждает зло – Ырри усала çĕнтеретех.</w:t>
      </w:r>
    </w:p>
    <w:p w:rsidR="00EB3AFC" w:rsidRPr="00FA39E1" w:rsidRDefault="00EB3AFC" w:rsidP="00EB3AFC">
      <w:pPr>
        <w:pStyle w:val="a9"/>
        <w:spacing w:line="240" w:lineRule="exact"/>
        <w:ind w:firstLine="720"/>
        <w:jc w:val="both"/>
        <w:rPr>
          <w:rFonts w:ascii="Times New Roman" w:hAnsi="Times New Roman"/>
          <w:sz w:val="22"/>
          <w:szCs w:val="22"/>
        </w:rPr>
      </w:pPr>
      <w:r w:rsidRPr="00FA39E1">
        <w:rPr>
          <w:rFonts w:ascii="Times New Roman" w:hAnsi="Times New Roman"/>
          <w:b/>
          <w:sz w:val="22"/>
          <w:szCs w:val="22"/>
        </w:rPr>
        <w:t>Мархва Трубина.</w:t>
      </w:r>
      <w:r w:rsidRPr="00FA39E1">
        <w:rPr>
          <w:rFonts w:ascii="Times New Roman" w:hAnsi="Times New Roman"/>
          <w:sz w:val="22"/>
          <w:szCs w:val="22"/>
        </w:rPr>
        <w:t xml:space="preserve"> Отрывок из повести «Ача</w:t>
      </w:r>
      <w:r w:rsidR="006A01A9" w:rsidRPr="00FA39E1">
        <w:rPr>
          <w:rFonts w:ascii="Times New Roman" w:hAnsi="Times New Roman"/>
          <w:sz w:val="22"/>
          <w:szCs w:val="22"/>
        </w:rPr>
        <w:t xml:space="preserve"> </w:t>
      </w:r>
      <w:r w:rsidRPr="00FA39E1">
        <w:rPr>
          <w:rFonts w:ascii="Times New Roman" w:hAnsi="Times New Roman"/>
          <w:sz w:val="22"/>
          <w:szCs w:val="22"/>
        </w:rPr>
        <w:t>чухнехи» (Детство) «Асамат кĕперĕ айĕнчен тухма кайни».</w:t>
      </w:r>
    </w:p>
    <w:p w:rsidR="00EB3AFC" w:rsidRPr="00FA39E1" w:rsidRDefault="00EB3AFC" w:rsidP="00EB3AFC">
      <w:pPr>
        <w:pStyle w:val="a9"/>
        <w:spacing w:line="240" w:lineRule="exact"/>
        <w:ind w:firstLine="720"/>
        <w:jc w:val="both"/>
        <w:rPr>
          <w:rFonts w:ascii="Times New Roman" w:hAnsi="Times New Roman"/>
          <w:sz w:val="22"/>
          <w:szCs w:val="22"/>
        </w:rPr>
      </w:pPr>
      <w:r w:rsidRPr="00FA39E1">
        <w:rPr>
          <w:rFonts w:ascii="Times New Roman" w:hAnsi="Times New Roman"/>
          <w:sz w:val="22"/>
          <w:szCs w:val="22"/>
        </w:rPr>
        <w:t xml:space="preserve">Раскрытие души и внутреннего мира подростка. </w:t>
      </w:r>
    </w:p>
    <w:p w:rsidR="001F4C2D" w:rsidRPr="000A2856" w:rsidRDefault="00EB3AFC" w:rsidP="00FA39E1">
      <w:pPr>
        <w:pStyle w:val="a9"/>
        <w:spacing w:line="240" w:lineRule="exact"/>
        <w:ind w:firstLine="720"/>
        <w:jc w:val="both"/>
        <w:rPr>
          <w:rFonts w:ascii="Times New Roman" w:hAnsi="Times New Roman"/>
          <w:sz w:val="22"/>
          <w:szCs w:val="22"/>
        </w:rPr>
      </w:pPr>
      <w:r w:rsidRPr="00FA39E1">
        <w:rPr>
          <w:rFonts w:ascii="Times New Roman" w:hAnsi="Times New Roman"/>
          <w:i/>
          <w:sz w:val="22"/>
          <w:szCs w:val="22"/>
        </w:rPr>
        <w:t xml:space="preserve">Теория литературы: </w:t>
      </w:r>
      <w:r w:rsidRPr="00FA39E1">
        <w:rPr>
          <w:rFonts w:ascii="Times New Roman" w:hAnsi="Times New Roman"/>
          <w:sz w:val="22"/>
          <w:szCs w:val="22"/>
        </w:rPr>
        <w:t>повесть.</w:t>
      </w:r>
    </w:p>
    <w:p w:rsidR="00592EA1" w:rsidRPr="00FA39E1" w:rsidRDefault="00EB3AFC" w:rsidP="00902EF1">
      <w:pPr>
        <w:pStyle w:val="a4"/>
        <w:ind w:firstLine="720"/>
        <w:jc w:val="both"/>
        <w:rPr>
          <w:rFonts w:ascii="Times New Roman" w:hAnsi="Times New Roman"/>
          <w:b/>
          <w:sz w:val="22"/>
          <w:szCs w:val="22"/>
        </w:rPr>
      </w:pPr>
      <w:r w:rsidRPr="00FA39E1">
        <w:rPr>
          <w:rFonts w:ascii="Times New Roman" w:hAnsi="Times New Roman"/>
          <w:b/>
          <w:sz w:val="22"/>
          <w:szCs w:val="22"/>
        </w:rPr>
        <w:t>Раздел 7. Красота души, багородство характера – чун илемĕ, кăмăл сипечĕ.</w:t>
      </w:r>
    </w:p>
    <w:p w:rsidR="00EB3AFC" w:rsidRPr="00FA39E1" w:rsidRDefault="00EB3AFC" w:rsidP="00457F1E">
      <w:pPr>
        <w:pStyle w:val="a4"/>
        <w:ind w:firstLine="720"/>
        <w:jc w:val="both"/>
        <w:rPr>
          <w:rFonts w:ascii="Times New Roman" w:hAnsi="Times New Roman"/>
          <w:b/>
          <w:sz w:val="22"/>
          <w:szCs w:val="22"/>
        </w:rPr>
      </w:pPr>
      <w:r w:rsidRPr="00FA39E1">
        <w:rPr>
          <w:rFonts w:ascii="Times New Roman" w:hAnsi="Times New Roman"/>
          <w:b/>
          <w:sz w:val="22"/>
          <w:szCs w:val="22"/>
        </w:rPr>
        <w:t>СтихванШавли.</w:t>
      </w:r>
      <w:r w:rsidRPr="00FA39E1">
        <w:rPr>
          <w:rFonts w:ascii="Times New Roman" w:hAnsi="Times New Roman"/>
          <w:sz w:val="22"/>
          <w:szCs w:val="22"/>
        </w:rPr>
        <w:t xml:space="preserve"> Юмористическое стихотворение «Вĕçкĕн</w:t>
      </w:r>
      <w:r w:rsidR="00902EF1" w:rsidRPr="00FA39E1">
        <w:rPr>
          <w:rFonts w:ascii="Times New Roman" w:hAnsi="Times New Roman"/>
          <w:sz w:val="22"/>
          <w:szCs w:val="22"/>
        </w:rPr>
        <w:t xml:space="preserve"> </w:t>
      </w:r>
      <w:r w:rsidRPr="00FA39E1">
        <w:rPr>
          <w:rFonts w:ascii="Times New Roman" w:hAnsi="Times New Roman"/>
          <w:sz w:val="22"/>
          <w:szCs w:val="22"/>
        </w:rPr>
        <w:t>Ваççа» (Хвастун Василий)</w:t>
      </w:r>
      <w:r w:rsidR="00E95941" w:rsidRPr="00FA39E1">
        <w:rPr>
          <w:rFonts w:ascii="Times New Roman" w:hAnsi="Times New Roman"/>
          <w:sz w:val="22"/>
          <w:szCs w:val="22"/>
        </w:rPr>
        <w:t xml:space="preserve">. </w:t>
      </w:r>
    </w:p>
    <w:p w:rsidR="00EB3AFC" w:rsidRPr="00FA39E1" w:rsidRDefault="00EB3AFC" w:rsidP="00EB3AFC">
      <w:pPr>
        <w:pStyle w:val="a4"/>
        <w:ind w:firstLine="720"/>
        <w:jc w:val="both"/>
        <w:rPr>
          <w:rFonts w:ascii="Times New Roman" w:hAnsi="Times New Roman"/>
          <w:sz w:val="22"/>
          <w:szCs w:val="22"/>
        </w:rPr>
      </w:pPr>
      <w:r w:rsidRPr="00FA39E1">
        <w:rPr>
          <w:rFonts w:ascii="Times New Roman" w:hAnsi="Times New Roman"/>
          <w:sz w:val="22"/>
          <w:szCs w:val="22"/>
        </w:rPr>
        <w:t xml:space="preserve">Воспитание зоркости, культуры, наблюдательности, привитие любви к театру. Показ правды жизни и   красота души (завораживающей красоты природы, окружающей среды). </w:t>
      </w:r>
    </w:p>
    <w:p w:rsidR="001F4C2D" w:rsidRPr="00FA39E1" w:rsidRDefault="00EB3AFC" w:rsidP="00FA39E1">
      <w:pPr>
        <w:pStyle w:val="a4"/>
        <w:ind w:firstLine="720"/>
        <w:jc w:val="both"/>
        <w:rPr>
          <w:rFonts w:ascii="Times New Roman" w:hAnsi="Times New Roman"/>
          <w:bCs/>
          <w:sz w:val="22"/>
          <w:szCs w:val="22"/>
        </w:rPr>
      </w:pPr>
      <w:r w:rsidRPr="00FA39E1">
        <w:rPr>
          <w:rFonts w:ascii="Times New Roman" w:hAnsi="Times New Roman"/>
          <w:bCs/>
          <w:i/>
          <w:sz w:val="22"/>
          <w:szCs w:val="22"/>
        </w:rPr>
        <w:t xml:space="preserve">Теория литературы: </w:t>
      </w:r>
      <w:r w:rsidRPr="00FA39E1">
        <w:rPr>
          <w:rFonts w:ascii="Times New Roman" w:hAnsi="Times New Roman"/>
          <w:sz w:val="22"/>
          <w:szCs w:val="22"/>
        </w:rPr>
        <w:t>этнография, этнографическая статья</w:t>
      </w:r>
      <w:r w:rsidRPr="00FA39E1">
        <w:rPr>
          <w:rFonts w:ascii="Times New Roman" w:hAnsi="Times New Roman"/>
          <w:bCs/>
          <w:sz w:val="22"/>
          <w:szCs w:val="22"/>
        </w:rPr>
        <w:t>.</w:t>
      </w:r>
    </w:p>
    <w:p w:rsidR="00592EA1" w:rsidRPr="00FA39E1" w:rsidRDefault="00B97A28" w:rsidP="00902EF1">
      <w:pPr>
        <w:pStyle w:val="a4"/>
        <w:ind w:firstLine="720"/>
        <w:jc w:val="both"/>
        <w:rPr>
          <w:rFonts w:ascii="Times New Roman" w:hAnsi="Times New Roman"/>
          <w:b/>
          <w:sz w:val="22"/>
          <w:szCs w:val="22"/>
        </w:rPr>
      </w:pPr>
      <w:r w:rsidRPr="00FA39E1">
        <w:rPr>
          <w:rFonts w:ascii="Times New Roman" w:hAnsi="Times New Roman"/>
          <w:b/>
          <w:sz w:val="22"/>
          <w:szCs w:val="22"/>
        </w:rPr>
        <w:t>Раздел 8. Беги прочь от дурного, иди к доброму – Усалтан тар, ырă патне пыр.</w:t>
      </w:r>
    </w:p>
    <w:p w:rsidR="00B97A28" w:rsidRPr="00FA39E1" w:rsidRDefault="00B97A28" w:rsidP="00B97A28">
      <w:pPr>
        <w:pStyle w:val="a4"/>
        <w:ind w:firstLine="720"/>
        <w:jc w:val="both"/>
        <w:rPr>
          <w:rFonts w:ascii="Times New Roman" w:hAnsi="Times New Roman"/>
          <w:sz w:val="22"/>
          <w:szCs w:val="22"/>
        </w:rPr>
      </w:pPr>
      <w:r w:rsidRPr="00FA39E1">
        <w:rPr>
          <w:rFonts w:ascii="Times New Roman" w:hAnsi="Times New Roman"/>
          <w:b/>
          <w:sz w:val="22"/>
          <w:szCs w:val="22"/>
        </w:rPr>
        <w:t>Антип Николаев.</w:t>
      </w:r>
      <w:r w:rsidRPr="00FA39E1">
        <w:rPr>
          <w:rFonts w:ascii="Times New Roman" w:hAnsi="Times New Roman"/>
          <w:sz w:val="22"/>
          <w:szCs w:val="22"/>
        </w:rPr>
        <w:t xml:space="preserve"> Рассказ «Юрик</w:t>
      </w:r>
      <w:r w:rsidR="006A01A9" w:rsidRPr="00FA39E1">
        <w:rPr>
          <w:rFonts w:ascii="Times New Roman" w:hAnsi="Times New Roman"/>
          <w:sz w:val="22"/>
          <w:szCs w:val="22"/>
        </w:rPr>
        <w:t xml:space="preserve"> </w:t>
      </w:r>
      <w:r w:rsidRPr="00FA39E1">
        <w:rPr>
          <w:rFonts w:ascii="Times New Roman" w:hAnsi="Times New Roman"/>
          <w:sz w:val="22"/>
          <w:szCs w:val="22"/>
        </w:rPr>
        <w:t>асламăшĕ» (Бабушка Юры).</w:t>
      </w:r>
    </w:p>
    <w:p w:rsidR="00B97A28" w:rsidRPr="00FA39E1" w:rsidRDefault="00B97A28" w:rsidP="00B97A28">
      <w:pPr>
        <w:pStyle w:val="a9"/>
        <w:spacing w:line="240" w:lineRule="exact"/>
        <w:ind w:firstLine="720"/>
        <w:jc w:val="both"/>
        <w:rPr>
          <w:rFonts w:ascii="Times New Roman" w:hAnsi="Times New Roman"/>
          <w:sz w:val="22"/>
          <w:szCs w:val="22"/>
        </w:rPr>
      </w:pPr>
      <w:r w:rsidRPr="00FA39E1">
        <w:rPr>
          <w:rFonts w:ascii="Times New Roman" w:hAnsi="Times New Roman"/>
          <w:sz w:val="22"/>
          <w:szCs w:val="22"/>
        </w:rPr>
        <w:t>Показ добра и зла. Через семейные отношения показываются реалистически или в символистической форме реальные жизненные персонажи.</w:t>
      </w:r>
    </w:p>
    <w:p w:rsidR="001F4C2D" w:rsidRPr="000A2856" w:rsidRDefault="00B97A28" w:rsidP="00FA39E1">
      <w:pPr>
        <w:pStyle w:val="a9"/>
        <w:ind w:firstLine="720"/>
        <w:jc w:val="both"/>
        <w:rPr>
          <w:rFonts w:ascii="Times New Roman" w:hAnsi="Times New Roman"/>
          <w:sz w:val="22"/>
          <w:szCs w:val="22"/>
        </w:rPr>
      </w:pPr>
      <w:r w:rsidRPr="00FA39E1">
        <w:rPr>
          <w:rFonts w:ascii="Times New Roman" w:hAnsi="Times New Roman"/>
          <w:bCs/>
          <w:i/>
          <w:sz w:val="22"/>
          <w:szCs w:val="22"/>
        </w:rPr>
        <w:t>Теория литературы:</w:t>
      </w:r>
      <w:r w:rsidRPr="00FA39E1">
        <w:rPr>
          <w:rFonts w:ascii="Times New Roman" w:hAnsi="Times New Roman"/>
          <w:sz w:val="22"/>
          <w:szCs w:val="22"/>
        </w:rPr>
        <w:t xml:space="preserve"> литературный герой.</w:t>
      </w:r>
    </w:p>
    <w:p w:rsidR="00592EA1" w:rsidRPr="00FA39E1" w:rsidRDefault="00B97A28" w:rsidP="00902EF1">
      <w:pPr>
        <w:pStyle w:val="a4"/>
        <w:ind w:firstLine="720"/>
        <w:jc w:val="both"/>
        <w:rPr>
          <w:rFonts w:ascii="Times New Roman" w:hAnsi="Times New Roman"/>
          <w:b/>
          <w:sz w:val="22"/>
          <w:szCs w:val="22"/>
        </w:rPr>
      </w:pPr>
      <w:r w:rsidRPr="00FA39E1">
        <w:rPr>
          <w:rFonts w:ascii="Times New Roman" w:hAnsi="Times New Roman"/>
          <w:b/>
          <w:sz w:val="22"/>
          <w:szCs w:val="22"/>
        </w:rPr>
        <w:t>Раздел 9. Верьте в силу мирного труда – Килĕшсе ĕçленĕ ĕç çеç пысăк усăллă.</w:t>
      </w:r>
    </w:p>
    <w:p w:rsidR="00B97A28" w:rsidRPr="00FA39E1" w:rsidRDefault="00B97A28" w:rsidP="00B97A28">
      <w:pPr>
        <w:pStyle w:val="a4"/>
        <w:ind w:firstLine="720"/>
        <w:jc w:val="both"/>
        <w:rPr>
          <w:rFonts w:ascii="Times New Roman" w:hAnsi="Times New Roman"/>
          <w:sz w:val="22"/>
          <w:szCs w:val="22"/>
        </w:rPr>
      </w:pPr>
      <w:r w:rsidRPr="00FA39E1">
        <w:rPr>
          <w:rFonts w:ascii="Times New Roman" w:hAnsi="Times New Roman"/>
          <w:b/>
          <w:sz w:val="22"/>
          <w:szCs w:val="22"/>
        </w:rPr>
        <w:t>Иван Яковлев.</w:t>
      </w:r>
      <w:r w:rsidRPr="00FA39E1">
        <w:rPr>
          <w:rFonts w:ascii="Times New Roman" w:hAnsi="Times New Roman"/>
          <w:sz w:val="22"/>
          <w:szCs w:val="22"/>
        </w:rPr>
        <w:t xml:space="preserve"> «Килěшсе</w:t>
      </w:r>
      <w:r w:rsidR="006A01A9" w:rsidRPr="00FA39E1">
        <w:rPr>
          <w:rFonts w:ascii="Times New Roman" w:hAnsi="Times New Roman"/>
          <w:sz w:val="22"/>
          <w:szCs w:val="22"/>
        </w:rPr>
        <w:t xml:space="preserve"> </w:t>
      </w:r>
      <w:r w:rsidRPr="00FA39E1">
        <w:rPr>
          <w:rFonts w:ascii="Times New Roman" w:hAnsi="Times New Roman"/>
          <w:sz w:val="22"/>
          <w:szCs w:val="22"/>
        </w:rPr>
        <w:t>ěçленě</w:t>
      </w:r>
      <w:r w:rsidR="006A01A9" w:rsidRPr="00FA39E1">
        <w:rPr>
          <w:rFonts w:ascii="Times New Roman" w:hAnsi="Times New Roman"/>
          <w:sz w:val="22"/>
          <w:szCs w:val="22"/>
        </w:rPr>
        <w:t xml:space="preserve"> </w:t>
      </w:r>
      <w:r w:rsidRPr="00FA39E1">
        <w:rPr>
          <w:rFonts w:ascii="Times New Roman" w:hAnsi="Times New Roman"/>
          <w:sz w:val="22"/>
          <w:szCs w:val="22"/>
        </w:rPr>
        <w:t>ěç</w:t>
      </w:r>
      <w:r w:rsidR="006A01A9" w:rsidRPr="00FA39E1">
        <w:rPr>
          <w:rFonts w:ascii="Times New Roman" w:hAnsi="Times New Roman"/>
          <w:sz w:val="22"/>
          <w:szCs w:val="22"/>
        </w:rPr>
        <w:t xml:space="preserve"> </w:t>
      </w:r>
      <w:r w:rsidRPr="00FA39E1">
        <w:rPr>
          <w:rFonts w:ascii="Times New Roman" w:hAnsi="Times New Roman"/>
          <w:sz w:val="22"/>
          <w:szCs w:val="22"/>
        </w:rPr>
        <w:t>пысăк</w:t>
      </w:r>
      <w:r w:rsidR="006A01A9" w:rsidRPr="00FA39E1">
        <w:rPr>
          <w:rFonts w:ascii="Times New Roman" w:hAnsi="Times New Roman"/>
          <w:sz w:val="22"/>
          <w:szCs w:val="22"/>
        </w:rPr>
        <w:t xml:space="preserve"> </w:t>
      </w:r>
      <w:r w:rsidRPr="00FA39E1">
        <w:rPr>
          <w:rFonts w:ascii="Times New Roman" w:hAnsi="Times New Roman"/>
          <w:sz w:val="22"/>
          <w:szCs w:val="22"/>
        </w:rPr>
        <w:t>усăллă…» (Любую работу делайте с любовью…). Отрывок из «Чăваш</w:t>
      </w:r>
      <w:r w:rsidR="00B94146" w:rsidRPr="00FA39E1">
        <w:rPr>
          <w:rFonts w:ascii="Times New Roman" w:hAnsi="Times New Roman"/>
          <w:sz w:val="22"/>
          <w:szCs w:val="22"/>
        </w:rPr>
        <w:t xml:space="preserve"> х</w:t>
      </w:r>
      <w:r w:rsidRPr="00FA39E1">
        <w:rPr>
          <w:rFonts w:ascii="Times New Roman" w:hAnsi="Times New Roman"/>
          <w:sz w:val="22"/>
          <w:szCs w:val="22"/>
        </w:rPr>
        <w:t>алăхне</w:t>
      </w:r>
      <w:r w:rsidR="006A01A9" w:rsidRPr="00FA39E1">
        <w:rPr>
          <w:rFonts w:ascii="Times New Roman" w:hAnsi="Times New Roman"/>
          <w:sz w:val="22"/>
          <w:szCs w:val="22"/>
        </w:rPr>
        <w:t xml:space="preserve"> </w:t>
      </w:r>
      <w:r w:rsidRPr="00FA39E1">
        <w:rPr>
          <w:rFonts w:ascii="Times New Roman" w:hAnsi="Times New Roman"/>
          <w:sz w:val="22"/>
          <w:szCs w:val="22"/>
        </w:rPr>
        <w:t>панă</w:t>
      </w:r>
      <w:r w:rsidR="006A01A9" w:rsidRPr="00FA39E1">
        <w:rPr>
          <w:rFonts w:ascii="Times New Roman" w:hAnsi="Times New Roman"/>
          <w:sz w:val="22"/>
          <w:szCs w:val="22"/>
        </w:rPr>
        <w:t xml:space="preserve"> </w:t>
      </w:r>
      <w:r w:rsidRPr="00FA39E1">
        <w:rPr>
          <w:rFonts w:ascii="Times New Roman" w:hAnsi="Times New Roman"/>
          <w:sz w:val="22"/>
          <w:szCs w:val="22"/>
        </w:rPr>
        <w:t xml:space="preserve">халал» (Духовное завещание чувашскому народу); </w:t>
      </w:r>
      <w:r w:rsidRPr="00FA39E1">
        <w:rPr>
          <w:rFonts w:ascii="Times New Roman" w:hAnsi="Times New Roman"/>
          <w:b/>
          <w:sz w:val="22"/>
          <w:szCs w:val="22"/>
        </w:rPr>
        <w:t xml:space="preserve">Марина Карягина. </w:t>
      </w:r>
      <w:r w:rsidRPr="00FA39E1">
        <w:rPr>
          <w:rFonts w:ascii="Times New Roman" w:hAnsi="Times New Roman"/>
          <w:sz w:val="22"/>
          <w:szCs w:val="22"/>
        </w:rPr>
        <w:t>Рассказ «Слива вăрри» (Косточка сливы).</w:t>
      </w:r>
    </w:p>
    <w:p w:rsidR="00B97A28" w:rsidRPr="00FA39E1" w:rsidRDefault="00B97A28" w:rsidP="00B97A28">
      <w:pPr>
        <w:pStyle w:val="a9"/>
        <w:spacing w:line="240" w:lineRule="exact"/>
        <w:ind w:firstLine="720"/>
        <w:jc w:val="both"/>
        <w:rPr>
          <w:rFonts w:ascii="Times New Roman" w:hAnsi="Times New Roman"/>
          <w:sz w:val="22"/>
          <w:szCs w:val="22"/>
        </w:rPr>
      </w:pPr>
      <w:r w:rsidRPr="00FA39E1">
        <w:rPr>
          <w:rFonts w:ascii="Times New Roman" w:hAnsi="Times New Roman"/>
          <w:sz w:val="22"/>
          <w:szCs w:val="22"/>
        </w:rPr>
        <w:t xml:space="preserve">Образы детей и взрослых в разных жизненных ситуациях и в труде. Своеобразный показ добра и зла. </w:t>
      </w:r>
    </w:p>
    <w:p w:rsidR="001F4C2D" w:rsidRPr="00785170" w:rsidRDefault="00B97A28" w:rsidP="00FA39E1">
      <w:pPr>
        <w:pStyle w:val="a4"/>
        <w:ind w:firstLine="720"/>
        <w:jc w:val="both"/>
        <w:rPr>
          <w:rFonts w:ascii="Times New Roman" w:hAnsi="Times New Roman"/>
          <w:sz w:val="22"/>
          <w:szCs w:val="22"/>
        </w:rPr>
      </w:pPr>
      <w:r w:rsidRPr="00FA39E1">
        <w:rPr>
          <w:rFonts w:ascii="Times New Roman" w:hAnsi="Times New Roman"/>
          <w:bCs/>
          <w:i/>
          <w:sz w:val="22"/>
          <w:szCs w:val="22"/>
        </w:rPr>
        <w:t>Теория литературы:</w:t>
      </w:r>
      <w:r w:rsidRPr="00FA39E1">
        <w:rPr>
          <w:rFonts w:ascii="Times New Roman" w:hAnsi="Times New Roman"/>
          <w:sz w:val="22"/>
          <w:szCs w:val="22"/>
        </w:rPr>
        <w:t xml:space="preserve"> духовное завещание.</w:t>
      </w:r>
    </w:p>
    <w:p w:rsidR="00592EA1" w:rsidRPr="00FA39E1" w:rsidRDefault="00B97A28" w:rsidP="00902EF1">
      <w:pPr>
        <w:pStyle w:val="a4"/>
        <w:ind w:firstLine="720"/>
        <w:jc w:val="both"/>
        <w:rPr>
          <w:rFonts w:ascii="Times New Roman" w:hAnsi="Times New Roman"/>
          <w:b/>
          <w:sz w:val="22"/>
          <w:szCs w:val="22"/>
        </w:rPr>
      </w:pPr>
      <w:r w:rsidRPr="00FA39E1">
        <w:rPr>
          <w:rFonts w:ascii="Times New Roman" w:hAnsi="Times New Roman"/>
          <w:b/>
          <w:sz w:val="22"/>
          <w:szCs w:val="22"/>
        </w:rPr>
        <w:t>Раздел 10. Дело мастера боится – Кашни ĕçĕн майĕ пур.</w:t>
      </w:r>
    </w:p>
    <w:p w:rsidR="00E95941" w:rsidRPr="00FA39E1" w:rsidRDefault="00B97A28" w:rsidP="00B97A28">
      <w:pPr>
        <w:pStyle w:val="a4"/>
        <w:ind w:firstLine="720"/>
        <w:jc w:val="both"/>
        <w:rPr>
          <w:rFonts w:ascii="Times New Roman" w:hAnsi="Times New Roman"/>
          <w:sz w:val="22"/>
          <w:szCs w:val="22"/>
        </w:rPr>
      </w:pPr>
      <w:r w:rsidRPr="00FA39E1">
        <w:rPr>
          <w:rFonts w:ascii="Times New Roman" w:hAnsi="Times New Roman"/>
          <w:b/>
          <w:sz w:val="22"/>
          <w:szCs w:val="22"/>
        </w:rPr>
        <w:t>Василий Давыдов-Анатри.</w:t>
      </w:r>
      <w:r w:rsidRPr="00FA39E1">
        <w:rPr>
          <w:rFonts w:ascii="Times New Roman" w:hAnsi="Times New Roman"/>
          <w:sz w:val="22"/>
          <w:szCs w:val="22"/>
        </w:rPr>
        <w:t xml:space="preserve"> Рассказ «Кĕтмен</w:t>
      </w:r>
      <w:r w:rsidR="006A01A9" w:rsidRPr="00FA39E1">
        <w:rPr>
          <w:rFonts w:ascii="Times New Roman" w:hAnsi="Times New Roman"/>
          <w:sz w:val="22"/>
          <w:szCs w:val="22"/>
        </w:rPr>
        <w:t xml:space="preserve"> </w:t>
      </w:r>
      <w:r w:rsidRPr="00FA39E1">
        <w:rPr>
          <w:rFonts w:ascii="Times New Roman" w:hAnsi="Times New Roman"/>
          <w:sz w:val="22"/>
          <w:szCs w:val="22"/>
        </w:rPr>
        <w:t>инкек» (Неожиданная беда)</w:t>
      </w:r>
      <w:r w:rsidR="00E95941" w:rsidRPr="00FA39E1">
        <w:rPr>
          <w:rFonts w:ascii="Times New Roman" w:hAnsi="Times New Roman"/>
          <w:sz w:val="22"/>
          <w:szCs w:val="22"/>
        </w:rPr>
        <w:t>.</w:t>
      </w:r>
    </w:p>
    <w:p w:rsidR="00B97A28" w:rsidRPr="00FA39E1" w:rsidRDefault="00B97A28" w:rsidP="00B97A28">
      <w:pPr>
        <w:pStyle w:val="a4"/>
        <w:ind w:firstLine="720"/>
        <w:jc w:val="both"/>
        <w:rPr>
          <w:rFonts w:ascii="Times New Roman" w:hAnsi="Times New Roman"/>
          <w:sz w:val="22"/>
          <w:szCs w:val="22"/>
        </w:rPr>
      </w:pPr>
      <w:r w:rsidRPr="00FA39E1">
        <w:rPr>
          <w:rFonts w:ascii="Times New Roman" w:hAnsi="Times New Roman"/>
          <w:sz w:val="22"/>
          <w:szCs w:val="22"/>
        </w:rPr>
        <w:t xml:space="preserve">Показ сострадания и жестокости, справедливости и чести. Трудолюбие, лень и нравственные качества человека. Место и роль труда в обществе.   </w:t>
      </w:r>
    </w:p>
    <w:p w:rsidR="001F4C2D" w:rsidRPr="00FA39E1" w:rsidRDefault="00B97A28" w:rsidP="00FA39E1">
      <w:pPr>
        <w:pStyle w:val="a4"/>
        <w:ind w:firstLine="720"/>
        <w:jc w:val="both"/>
        <w:rPr>
          <w:rFonts w:ascii="Times New Roman" w:hAnsi="Times New Roman"/>
          <w:sz w:val="22"/>
          <w:szCs w:val="22"/>
        </w:rPr>
      </w:pPr>
      <w:r w:rsidRPr="00FA39E1">
        <w:rPr>
          <w:rFonts w:ascii="Times New Roman" w:hAnsi="Times New Roman"/>
          <w:bCs/>
          <w:i/>
          <w:sz w:val="22"/>
          <w:szCs w:val="22"/>
        </w:rPr>
        <w:t xml:space="preserve">Теория литературы: </w:t>
      </w:r>
      <w:r w:rsidRPr="00FA39E1">
        <w:rPr>
          <w:rFonts w:ascii="Times New Roman" w:hAnsi="Times New Roman"/>
          <w:sz w:val="22"/>
          <w:szCs w:val="22"/>
        </w:rPr>
        <w:t>ритм и рифма.</w:t>
      </w:r>
    </w:p>
    <w:p w:rsidR="00592EA1" w:rsidRPr="00FA39E1" w:rsidRDefault="00B97A28" w:rsidP="00902EF1">
      <w:pPr>
        <w:pStyle w:val="a4"/>
        <w:ind w:firstLine="720"/>
        <w:jc w:val="both"/>
        <w:rPr>
          <w:rFonts w:ascii="Times New Roman" w:hAnsi="Times New Roman"/>
          <w:b/>
          <w:sz w:val="22"/>
          <w:szCs w:val="22"/>
        </w:rPr>
      </w:pPr>
      <w:r w:rsidRPr="00FA39E1">
        <w:rPr>
          <w:rFonts w:ascii="Times New Roman" w:hAnsi="Times New Roman"/>
          <w:b/>
          <w:sz w:val="22"/>
          <w:szCs w:val="22"/>
        </w:rPr>
        <w:t xml:space="preserve">Раздел 11. Мировая литература звучит на чувашском – Тĕнче литератури </w:t>
      </w:r>
      <w:r w:rsidR="00BA2924" w:rsidRPr="00FA39E1">
        <w:rPr>
          <w:rFonts w:ascii="Times New Roman" w:hAnsi="Times New Roman"/>
          <w:b/>
          <w:sz w:val="22"/>
          <w:szCs w:val="22"/>
        </w:rPr>
        <w:t>чăвашла янăрать.</w:t>
      </w:r>
    </w:p>
    <w:p w:rsidR="00E95941" w:rsidRPr="00FA39E1" w:rsidRDefault="00BA2924" w:rsidP="00BA2924">
      <w:pPr>
        <w:spacing w:after="0" w:line="240" w:lineRule="exact"/>
        <w:ind w:firstLine="720"/>
        <w:jc w:val="both"/>
        <w:rPr>
          <w:rFonts w:ascii="Times New Roman" w:hAnsi="Times New Roman" w:cs="Times New Roman"/>
        </w:rPr>
      </w:pPr>
      <w:r w:rsidRPr="00FA39E1">
        <w:rPr>
          <w:rFonts w:ascii="Times New Roman" w:hAnsi="Times New Roman" w:cs="Times New Roman"/>
          <w:b/>
        </w:rPr>
        <w:t>Габдула Тукай.</w:t>
      </w:r>
      <w:r w:rsidRPr="00FA39E1">
        <w:rPr>
          <w:rFonts w:ascii="Times New Roman" w:hAnsi="Times New Roman" w:cs="Times New Roman"/>
        </w:rPr>
        <w:t xml:space="preserve"> Стихотворение „Кама ĕненмелле?“ (Кому верить?), перевод Валерия Тургая</w:t>
      </w:r>
      <w:r w:rsidR="00E95941" w:rsidRPr="00FA39E1">
        <w:rPr>
          <w:rFonts w:ascii="Times New Roman" w:hAnsi="Times New Roman" w:cs="Times New Roman"/>
        </w:rPr>
        <w:t xml:space="preserve">.  </w:t>
      </w:r>
    </w:p>
    <w:p w:rsidR="00BA2924" w:rsidRPr="00FA39E1" w:rsidRDefault="00BA2924" w:rsidP="00BA2924">
      <w:pPr>
        <w:spacing w:after="0" w:line="240" w:lineRule="exact"/>
        <w:ind w:firstLine="720"/>
        <w:jc w:val="both"/>
        <w:rPr>
          <w:rFonts w:ascii="Times New Roman" w:hAnsi="Times New Roman" w:cs="Times New Roman"/>
        </w:rPr>
      </w:pPr>
      <w:r w:rsidRPr="00FA39E1">
        <w:rPr>
          <w:rFonts w:ascii="Times New Roman" w:hAnsi="Times New Roman" w:cs="Times New Roman"/>
        </w:rPr>
        <w:t>Понятие общности и национального своеобразия. Общее и национально-особенное в литературе. Традиции и новаторство в художественном переводе.</w:t>
      </w:r>
    </w:p>
    <w:p w:rsidR="00592EA1" w:rsidRPr="00FA39E1" w:rsidRDefault="00BA2924" w:rsidP="00902EF1">
      <w:pPr>
        <w:pStyle w:val="a4"/>
        <w:ind w:firstLine="720"/>
        <w:jc w:val="both"/>
        <w:rPr>
          <w:rFonts w:ascii="Times New Roman" w:hAnsi="Times New Roman"/>
          <w:sz w:val="22"/>
          <w:szCs w:val="22"/>
        </w:rPr>
      </w:pPr>
      <w:r w:rsidRPr="00FA39E1">
        <w:rPr>
          <w:rFonts w:ascii="Times New Roman" w:hAnsi="Times New Roman"/>
          <w:bCs/>
          <w:i/>
          <w:sz w:val="22"/>
          <w:szCs w:val="22"/>
        </w:rPr>
        <w:t>Теория литературы:</w:t>
      </w:r>
      <w:r w:rsidRPr="00FA39E1">
        <w:rPr>
          <w:rFonts w:ascii="Times New Roman" w:hAnsi="Times New Roman"/>
          <w:sz w:val="22"/>
          <w:szCs w:val="22"/>
        </w:rPr>
        <w:t xml:space="preserve"> сходства и различие тем и проблем.</w:t>
      </w:r>
    </w:p>
    <w:p w:rsidR="00FC7F30" w:rsidRPr="00FA39E1" w:rsidRDefault="00FC7F30" w:rsidP="00FD557C">
      <w:pPr>
        <w:pStyle w:val="1"/>
        <w:pBdr>
          <w:bottom w:val="single" w:sz="6" w:space="5" w:color="000000"/>
        </w:pBdr>
        <w:shd w:val="clear" w:color="auto" w:fill="FFFFFF"/>
        <w:spacing w:before="0" w:line="240" w:lineRule="auto"/>
        <w:jc w:val="center"/>
        <w:rPr>
          <w:rFonts w:ascii="Times New Roman" w:hAnsi="Times New Roman" w:cs="Times New Roman"/>
          <w:color w:val="000000"/>
          <w:sz w:val="22"/>
          <w:szCs w:val="22"/>
        </w:rPr>
      </w:pPr>
    </w:p>
    <w:p w:rsidR="001057EB" w:rsidRPr="00FA39E1" w:rsidRDefault="00592EA1" w:rsidP="00FD557C">
      <w:pPr>
        <w:pStyle w:val="1"/>
        <w:pBdr>
          <w:bottom w:val="single" w:sz="6" w:space="5" w:color="000000"/>
        </w:pBdr>
        <w:shd w:val="clear" w:color="auto" w:fill="FFFFFF"/>
        <w:spacing w:before="0" w:line="240" w:lineRule="auto"/>
        <w:jc w:val="center"/>
        <w:rPr>
          <w:rFonts w:ascii="Times New Roman" w:hAnsi="Times New Roman" w:cs="Times New Roman"/>
          <w:color w:val="000000"/>
          <w:sz w:val="22"/>
          <w:szCs w:val="22"/>
        </w:rPr>
      </w:pPr>
      <w:r w:rsidRPr="00FA39E1">
        <w:rPr>
          <w:rFonts w:ascii="Times New Roman" w:hAnsi="Times New Roman" w:cs="Times New Roman"/>
          <w:color w:val="000000"/>
          <w:sz w:val="22"/>
          <w:szCs w:val="22"/>
        </w:rPr>
        <w:t xml:space="preserve">ПЛАНИРУЕМЫЕ РЕЗУЛЬТАТЫ ОСВОЕНИЯ УЧЕБНОГО ПРЕДМЕТА </w:t>
      </w:r>
    </w:p>
    <w:p w:rsidR="00FB01C3" w:rsidRPr="00FA39E1" w:rsidRDefault="00592EA1" w:rsidP="00FD557C">
      <w:pPr>
        <w:pStyle w:val="1"/>
        <w:pBdr>
          <w:bottom w:val="single" w:sz="6" w:space="5" w:color="000000"/>
        </w:pBdr>
        <w:shd w:val="clear" w:color="auto" w:fill="FFFFFF"/>
        <w:spacing w:before="0" w:line="240" w:lineRule="auto"/>
        <w:jc w:val="center"/>
        <w:rPr>
          <w:rFonts w:ascii="Times New Roman" w:hAnsi="Times New Roman" w:cs="Times New Roman"/>
          <w:caps/>
          <w:color w:val="000000"/>
          <w:sz w:val="22"/>
          <w:szCs w:val="22"/>
        </w:rPr>
      </w:pPr>
      <w:r w:rsidRPr="00FA39E1">
        <w:rPr>
          <w:rFonts w:ascii="Times New Roman" w:hAnsi="Times New Roman" w:cs="Times New Roman"/>
          <w:color w:val="000000"/>
          <w:sz w:val="22"/>
          <w:szCs w:val="22"/>
        </w:rPr>
        <w:t>«РОДНАЯ ЛИТЕРАТУРА</w:t>
      </w:r>
      <w:r w:rsidR="00710647" w:rsidRPr="00FA39E1">
        <w:rPr>
          <w:rFonts w:ascii="Times New Roman" w:hAnsi="Times New Roman" w:cs="Times New Roman"/>
          <w:color w:val="000000"/>
          <w:sz w:val="22"/>
          <w:szCs w:val="22"/>
        </w:rPr>
        <w:t xml:space="preserve"> (ЧУВАШСКАЯ)»</w:t>
      </w:r>
    </w:p>
    <w:p w:rsidR="00592EA1" w:rsidRPr="00FA39E1" w:rsidRDefault="00592EA1" w:rsidP="00FD557C">
      <w:pPr>
        <w:spacing w:after="0" w:line="240" w:lineRule="auto"/>
        <w:ind w:firstLine="567"/>
        <w:jc w:val="both"/>
        <w:rPr>
          <w:rFonts w:ascii="Times New Roman" w:hAnsi="Times New Roman" w:cs="Times New Roman"/>
          <w:color w:val="000000"/>
        </w:rPr>
      </w:pPr>
      <w:r w:rsidRPr="00FA39E1">
        <w:rPr>
          <w:rFonts w:ascii="Times New Roman" w:hAnsi="Times New Roman" w:cs="Times New Roman"/>
          <w:color w:val="000000"/>
        </w:rPr>
        <w:t xml:space="preserve">Изучение учебного </w:t>
      </w:r>
      <w:r w:rsidR="00710647" w:rsidRPr="00FA39E1">
        <w:rPr>
          <w:rFonts w:ascii="Times New Roman" w:hAnsi="Times New Roman" w:cs="Times New Roman"/>
          <w:color w:val="000000"/>
        </w:rPr>
        <w:t>предмета «Родная литература (чуваш</w:t>
      </w:r>
      <w:r w:rsidRPr="00FA39E1">
        <w:rPr>
          <w:rFonts w:ascii="Times New Roman" w:hAnsi="Times New Roman" w:cs="Times New Roman"/>
          <w:color w:val="000000"/>
        </w:rPr>
        <w:t>ская)» в основной школе направлено на достижение обучающимися следующих личностных, метапредметных и предметных результатов.</w:t>
      </w:r>
    </w:p>
    <w:p w:rsidR="00FB01C3" w:rsidRPr="00FA39E1" w:rsidRDefault="00FB01C3" w:rsidP="00FD557C">
      <w:pPr>
        <w:spacing w:after="0" w:line="240" w:lineRule="auto"/>
        <w:jc w:val="center"/>
        <w:outlineLvl w:val="1"/>
        <w:rPr>
          <w:rFonts w:ascii="Times New Roman" w:eastAsia="Times New Roman" w:hAnsi="Times New Roman" w:cs="Times New Roman"/>
          <w:b/>
          <w:bCs/>
          <w:caps/>
          <w:color w:val="000000"/>
          <w:lang w:eastAsia="ru-RU"/>
        </w:rPr>
      </w:pPr>
      <w:r w:rsidRPr="00FA39E1">
        <w:rPr>
          <w:rFonts w:ascii="Times New Roman" w:eastAsia="Times New Roman" w:hAnsi="Times New Roman" w:cs="Times New Roman"/>
          <w:b/>
          <w:bCs/>
          <w:caps/>
          <w:color w:val="000000"/>
          <w:lang w:eastAsia="ru-RU"/>
        </w:rPr>
        <w:t>ЛИЧНОСТНЫЕ РЕЗУЛЬТАТЫ</w:t>
      </w:r>
    </w:p>
    <w:p w:rsidR="00FB01C3" w:rsidRPr="00FA39E1" w:rsidRDefault="00FB01C3" w:rsidP="00FD557C">
      <w:pPr>
        <w:spacing w:after="0" w:line="240" w:lineRule="auto"/>
        <w:ind w:firstLine="635"/>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Личностные результаты освоения рабочей программы по предмету «Родная литература</w:t>
      </w:r>
      <w:r w:rsidR="00710647" w:rsidRPr="00FA39E1">
        <w:rPr>
          <w:rFonts w:ascii="Times New Roman" w:eastAsia="Times New Roman" w:hAnsi="Times New Roman" w:cs="Times New Roman"/>
          <w:color w:val="000000"/>
          <w:lang w:eastAsia="ru-RU"/>
        </w:rPr>
        <w:t xml:space="preserve"> (чувашская)</w:t>
      </w:r>
      <w:r w:rsidRPr="00FA39E1">
        <w:rPr>
          <w:rFonts w:ascii="Times New Roman" w:eastAsia="Times New Roman" w:hAnsi="Times New Roman" w:cs="Times New Roman"/>
          <w:color w:val="000000"/>
          <w:lang w:eastAsia="ru-RU"/>
        </w:rPr>
        <w:t xml:space="preserve">»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w:t>
      </w:r>
      <w:r w:rsidRPr="00FA39E1">
        <w:rPr>
          <w:rFonts w:ascii="Times New Roman" w:eastAsia="Times New Roman" w:hAnsi="Times New Roman" w:cs="Times New Roman"/>
          <w:color w:val="000000"/>
          <w:lang w:eastAsia="ru-RU"/>
        </w:rPr>
        <w:lastRenderedPageBreak/>
        <w:t>способствуют процессам самопознания, самовоспитания и саморазвития, формирования внутренней позиции личности.         </w:t>
      </w:r>
    </w:p>
    <w:p w:rsidR="00FB01C3" w:rsidRPr="00FA39E1" w:rsidRDefault="00FB01C3" w:rsidP="00FD557C">
      <w:pPr>
        <w:spacing w:after="0" w:line="240" w:lineRule="auto"/>
        <w:ind w:firstLine="635"/>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Личностные результаты освоения рабочей программы по предмету «Родная</w:t>
      </w:r>
      <w:r w:rsidR="00710647" w:rsidRPr="00FA39E1">
        <w:rPr>
          <w:rFonts w:ascii="Times New Roman" w:eastAsia="Times New Roman" w:hAnsi="Times New Roman" w:cs="Times New Roman"/>
          <w:color w:val="000000"/>
          <w:lang w:eastAsia="ru-RU"/>
        </w:rPr>
        <w:t xml:space="preserve"> </w:t>
      </w:r>
      <w:r w:rsidRPr="00FA39E1">
        <w:rPr>
          <w:rFonts w:ascii="Times New Roman" w:eastAsia="Times New Roman" w:hAnsi="Times New Roman" w:cs="Times New Roman"/>
          <w:color w:val="000000"/>
          <w:lang w:eastAsia="ru-RU"/>
        </w:rPr>
        <w:t>литература</w:t>
      </w:r>
      <w:r w:rsidR="00710647" w:rsidRPr="00FA39E1">
        <w:rPr>
          <w:rFonts w:ascii="Times New Roman" w:eastAsia="Times New Roman" w:hAnsi="Times New Roman" w:cs="Times New Roman"/>
          <w:color w:val="000000"/>
          <w:lang w:eastAsia="ru-RU"/>
        </w:rPr>
        <w:t xml:space="preserve"> (чувашская)</w:t>
      </w:r>
      <w:r w:rsidRPr="00FA39E1">
        <w:rPr>
          <w:rFonts w:ascii="Times New Roman" w:eastAsia="Times New Roman" w:hAnsi="Times New Roman" w:cs="Times New Roman"/>
          <w:color w:val="000000"/>
          <w:lang w:eastAsia="ru-RU"/>
        </w:rPr>
        <w:t>» на уровне основного общего образования должны отражать готовност</w:t>
      </w:r>
      <w:r w:rsidR="00710647" w:rsidRPr="00FA39E1">
        <w:rPr>
          <w:rFonts w:ascii="Times New Roman" w:eastAsia="Times New Roman" w:hAnsi="Times New Roman" w:cs="Times New Roman"/>
          <w:color w:val="000000"/>
          <w:lang w:eastAsia="ru-RU"/>
        </w:rPr>
        <w:t xml:space="preserve">ь обучающихся руководствоваться </w:t>
      </w:r>
      <w:r w:rsidRPr="00FA39E1">
        <w:rPr>
          <w:rFonts w:ascii="Times New Roman" w:eastAsia="Times New Roman" w:hAnsi="Times New Roman" w:cs="Times New Roman"/>
          <w:color w:val="000000"/>
          <w:lang w:eastAsia="ru-RU"/>
        </w:rPr>
        <w:t>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rsidR="00FB01C3" w:rsidRPr="00FA39E1" w:rsidRDefault="001A0415" w:rsidP="00FA39E1">
      <w:pPr>
        <w:tabs>
          <w:tab w:val="left" w:pos="851"/>
        </w:tabs>
        <w:spacing w:after="0" w:line="240" w:lineRule="auto"/>
        <w:ind w:firstLine="635"/>
        <w:jc w:val="both"/>
        <w:rPr>
          <w:rFonts w:ascii="Times New Roman" w:eastAsia="Times New Roman" w:hAnsi="Times New Roman" w:cs="Times New Roman"/>
          <w:b/>
          <w:bCs/>
          <w:i/>
          <w:iCs/>
          <w:color w:val="000000"/>
          <w:lang w:eastAsia="ru-RU"/>
        </w:rPr>
      </w:pPr>
      <w:r w:rsidRPr="00FA39E1">
        <w:rPr>
          <w:rFonts w:ascii="Times New Roman" w:eastAsia="Times New Roman" w:hAnsi="Times New Roman" w:cs="Times New Roman"/>
          <w:b/>
          <w:bCs/>
          <w:i/>
          <w:iCs/>
          <w:color w:val="000000"/>
          <w:lang w:eastAsia="ru-RU"/>
        </w:rPr>
        <w:t>г</w:t>
      </w:r>
      <w:r w:rsidR="00FB01C3" w:rsidRPr="00FA39E1">
        <w:rPr>
          <w:rFonts w:ascii="Times New Roman" w:eastAsia="Times New Roman" w:hAnsi="Times New Roman" w:cs="Times New Roman"/>
          <w:b/>
          <w:bCs/>
          <w:i/>
          <w:iCs/>
          <w:color w:val="000000"/>
          <w:lang w:eastAsia="ru-RU"/>
        </w:rPr>
        <w:t xml:space="preserve">ражданского воспитания: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готовность к выполнению обязанностей гражданина и реализации его прав, уважение прав, свобод и законных интересов других людей;</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неприятие любых форм экстремизма, дискриминации;</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понимание роли различных социальных институтов в жизни человека;</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представление о способах противодействия коррупции;</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готовность к участию в гуманитарной деятельности (волонтёрство, помощь людям, нуждающимся в ней).</w:t>
      </w:r>
    </w:p>
    <w:p w:rsidR="00FB01C3" w:rsidRPr="00FA39E1" w:rsidRDefault="001A0415" w:rsidP="00FA39E1">
      <w:pPr>
        <w:tabs>
          <w:tab w:val="left" w:pos="851"/>
        </w:tabs>
        <w:spacing w:after="0" w:line="240" w:lineRule="auto"/>
        <w:ind w:firstLine="635"/>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b/>
          <w:bCs/>
          <w:i/>
          <w:iCs/>
          <w:color w:val="000000"/>
          <w:lang w:eastAsia="ru-RU"/>
        </w:rPr>
        <w:t>п</w:t>
      </w:r>
      <w:r w:rsidR="00FB01C3" w:rsidRPr="00FA39E1">
        <w:rPr>
          <w:rFonts w:ascii="Times New Roman" w:eastAsia="Times New Roman" w:hAnsi="Times New Roman" w:cs="Times New Roman"/>
          <w:b/>
          <w:bCs/>
          <w:i/>
          <w:iCs/>
          <w:color w:val="000000"/>
          <w:lang w:eastAsia="ru-RU"/>
        </w:rPr>
        <w:t>атриотического воспитания</w:t>
      </w:r>
      <w:r w:rsidR="00FB01C3" w:rsidRPr="00FA39E1">
        <w:rPr>
          <w:rFonts w:ascii="Times New Roman" w:eastAsia="Times New Roman" w:hAnsi="Times New Roman" w:cs="Times New Roman"/>
          <w:color w:val="000000"/>
          <w:lang w:eastAsia="ru-RU"/>
        </w:rPr>
        <w:t>: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B01C3" w:rsidRPr="00FA39E1" w:rsidRDefault="001A0415" w:rsidP="00FA39E1">
      <w:pPr>
        <w:tabs>
          <w:tab w:val="left" w:pos="851"/>
        </w:tabs>
        <w:spacing w:after="0" w:line="240" w:lineRule="auto"/>
        <w:ind w:firstLine="635"/>
        <w:jc w:val="both"/>
        <w:rPr>
          <w:rFonts w:ascii="Times New Roman" w:eastAsia="Times New Roman" w:hAnsi="Times New Roman" w:cs="Times New Roman"/>
          <w:b/>
          <w:bCs/>
          <w:i/>
          <w:iCs/>
          <w:color w:val="000000"/>
          <w:lang w:eastAsia="ru-RU"/>
        </w:rPr>
      </w:pPr>
      <w:r w:rsidRPr="00FA39E1">
        <w:rPr>
          <w:rFonts w:ascii="Times New Roman" w:eastAsia="Times New Roman" w:hAnsi="Times New Roman" w:cs="Times New Roman"/>
          <w:b/>
          <w:bCs/>
          <w:i/>
          <w:iCs/>
          <w:color w:val="000000"/>
          <w:lang w:eastAsia="ru-RU"/>
        </w:rPr>
        <w:t>д</w:t>
      </w:r>
      <w:r w:rsidR="00FB01C3" w:rsidRPr="00FA39E1">
        <w:rPr>
          <w:rFonts w:ascii="Times New Roman" w:eastAsia="Times New Roman" w:hAnsi="Times New Roman" w:cs="Times New Roman"/>
          <w:b/>
          <w:bCs/>
          <w:i/>
          <w:iCs/>
          <w:color w:val="000000"/>
          <w:lang w:eastAsia="ru-RU"/>
        </w:rPr>
        <w:t>уховно-нравственного воспитания:</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ориентация на моральные ценности и нормы в ситуациях нравственного выбора;</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активное неприятие асоциальных поступков, свобода и ответственность личности в условиях индивидуального и общественного пространства.</w:t>
      </w:r>
    </w:p>
    <w:p w:rsidR="00FB01C3" w:rsidRPr="00FA39E1" w:rsidRDefault="001A0415" w:rsidP="00FA39E1">
      <w:pPr>
        <w:tabs>
          <w:tab w:val="left" w:pos="851"/>
        </w:tabs>
        <w:spacing w:after="0" w:line="240" w:lineRule="auto"/>
        <w:ind w:firstLine="635"/>
        <w:jc w:val="both"/>
        <w:rPr>
          <w:rFonts w:ascii="Times New Roman" w:eastAsia="Times New Roman" w:hAnsi="Times New Roman" w:cs="Times New Roman"/>
          <w:b/>
          <w:bCs/>
          <w:i/>
          <w:iCs/>
          <w:color w:val="000000"/>
          <w:lang w:eastAsia="ru-RU"/>
        </w:rPr>
      </w:pPr>
      <w:r w:rsidRPr="00FA39E1">
        <w:rPr>
          <w:rFonts w:ascii="Times New Roman" w:eastAsia="Times New Roman" w:hAnsi="Times New Roman" w:cs="Times New Roman"/>
          <w:b/>
          <w:bCs/>
          <w:i/>
          <w:iCs/>
          <w:color w:val="000000"/>
          <w:lang w:eastAsia="ru-RU"/>
        </w:rPr>
        <w:t>э</w:t>
      </w:r>
      <w:r w:rsidR="00FB01C3" w:rsidRPr="00FA39E1">
        <w:rPr>
          <w:rFonts w:ascii="Times New Roman" w:eastAsia="Times New Roman" w:hAnsi="Times New Roman" w:cs="Times New Roman"/>
          <w:b/>
          <w:bCs/>
          <w:i/>
          <w:iCs/>
          <w:color w:val="000000"/>
          <w:lang w:eastAsia="ru-RU"/>
        </w:rPr>
        <w:t>стетического воспитания:</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восприимчивость к разным видам искусства, традициям и творчеству своего и других народов, понимание эмоционального воздействия искусства;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осознание важности художественной культуры как средства коммуникации и самовыражения;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понимание ценности отечественного и мирового искусства, роли этнических культурных традиций и народного творчества;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стремление к самовыражению в разных видах искусства.</w:t>
      </w:r>
    </w:p>
    <w:p w:rsidR="00FB01C3" w:rsidRPr="00FA39E1" w:rsidRDefault="001A0415" w:rsidP="00FA39E1">
      <w:pPr>
        <w:tabs>
          <w:tab w:val="left" w:pos="851"/>
        </w:tabs>
        <w:spacing w:after="0" w:line="240" w:lineRule="auto"/>
        <w:ind w:firstLine="635"/>
        <w:jc w:val="both"/>
        <w:rPr>
          <w:rFonts w:ascii="Times New Roman" w:eastAsia="Times New Roman" w:hAnsi="Times New Roman" w:cs="Times New Roman"/>
          <w:b/>
          <w:bCs/>
          <w:i/>
          <w:iCs/>
          <w:color w:val="000000"/>
          <w:lang w:eastAsia="ru-RU"/>
        </w:rPr>
      </w:pPr>
      <w:r w:rsidRPr="00FA39E1">
        <w:rPr>
          <w:rFonts w:ascii="Times New Roman" w:eastAsia="Times New Roman" w:hAnsi="Times New Roman" w:cs="Times New Roman"/>
          <w:b/>
          <w:bCs/>
          <w:i/>
          <w:iCs/>
          <w:color w:val="000000"/>
          <w:lang w:eastAsia="ru-RU"/>
        </w:rPr>
        <w:t>ф</w:t>
      </w:r>
      <w:r w:rsidR="00FB01C3" w:rsidRPr="00FA39E1">
        <w:rPr>
          <w:rFonts w:ascii="Times New Roman" w:eastAsia="Times New Roman" w:hAnsi="Times New Roman" w:cs="Times New Roman"/>
          <w:b/>
          <w:bCs/>
          <w:i/>
          <w:iCs/>
          <w:color w:val="000000"/>
          <w:lang w:eastAsia="ru-RU"/>
        </w:rPr>
        <w:t>изического воспитания, формирования культуры здоровья и эмоционального благополучия:</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осознание ценности жизни;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соблюдение правил безопасности, в том числе навыков безопасного поведения в интернет-среде;</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умение принимать себя и других, не осуждая;</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умение осознавать эмоциональное состояние себя и других, умение управлять собственным эмоциональным состоянием;</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сформированность навыка рефлексии, признание своего права на ошибку и такого же права другого человека. </w:t>
      </w:r>
    </w:p>
    <w:p w:rsidR="00FB01C3" w:rsidRPr="00FA39E1" w:rsidRDefault="001A0415" w:rsidP="00FA39E1">
      <w:pPr>
        <w:tabs>
          <w:tab w:val="left" w:pos="851"/>
        </w:tabs>
        <w:spacing w:after="0" w:line="240" w:lineRule="auto"/>
        <w:ind w:firstLine="635"/>
        <w:jc w:val="both"/>
        <w:rPr>
          <w:rFonts w:ascii="Times New Roman" w:eastAsia="Times New Roman" w:hAnsi="Times New Roman" w:cs="Times New Roman"/>
          <w:b/>
          <w:bCs/>
          <w:i/>
          <w:iCs/>
          <w:color w:val="000000"/>
          <w:lang w:eastAsia="ru-RU"/>
        </w:rPr>
      </w:pPr>
      <w:r w:rsidRPr="00FA39E1">
        <w:rPr>
          <w:rFonts w:ascii="Times New Roman" w:eastAsia="Times New Roman" w:hAnsi="Times New Roman" w:cs="Times New Roman"/>
          <w:b/>
          <w:bCs/>
          <w:i/>
          <w:iCs/>
          <w:color w:val="000000"/>
          <w:lang w:eastAsia="ru-RU"/>
        </w:rPr>
        <w:t>т</w:t>
      </w:r>
      <w:r w:rsidR="00FB01C3" w:rsidRPr="00FA39E1">
        <w:rPr>
          <w:rFonts w:ascii="Times New Roman" w:eastAsia="Times New Roman" w:hAnsi="Times New Roman" w:cs="Times New Roman"/>
          <w:b/>
          <w:bCs/>
          <w:i/>
          <w:iCs/>
          <w:color w:val="000000"/>
          <w:lang w:eastAsia="ru-RU"/>
        </w:rPr>
        <w:t>рудового воспитания:</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интерес к практическому изучению профессий и труда различного рода, в том числе на основе применения изучаемого предметного знания;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осознание важности обучения на протяжении всей жизни для успешной профессиональной деятельности и развитие необходимых умений для этого;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готовность адаптироваться в профессиональной среде;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уважение к труду и результатам трудовой деятельности;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FB01C3" w:rsidRPr="00FA39E1" w:rsidRDefault="001A0415" w:rsidP="00FA39E1">
      <w:pPr>
        <w:tabs>
          <w:tab w:val="left" w:pos="851"/>
        </w:tabs>
        <w:spacing w:after="0" w:line="240" w:lineRule="auto"/>
        <w:ind w:firstLine="635"/>
        <w:jc w:val="both"/>
        <w:rPr>
          <w:rFonts w:ascii="Times New Roman" w:eastAsia="Times New Roman" w:hAnsi="Times New Roman" w:cs="Times New Roman"/>
          <w:b/>
          <w:bCs/>
          <w:i/>
          <w:iCs/>
          <w:color w:val="000000"/>
          <w:lang w:eastAsia="ru-RU"/>
        </w:rPr>
      </w:pPr>
      <w:r w:rsidRPr="00FA39E1">
        <w:rPr>
          <w:rFonts w:ascii="Times New Roman" w:eastAsia="Times New Roman" w:hAnsi="Times New Roman" w:cs="Times New Roman"/>
          <w:b/>
          <w:bCs/>
          <w:i/>
          <w:iCs/>
          <w:color w:val="000000"/>
          <w:lang w:eastAsia="ru-RU"/>
        </w:rPr>
        <w:t>э</w:t>
      </w:r>
      <w:r w:rsidR="00FB01C3" w:rsidRPr="00FA39E1">
        <w:rPr>
          <w:rFonts w:ascii="Times New Roman" w:eastAsia="Times New Roman" w:hAnsi="Times New Roman" w:cs="Times New Roman"/>
          <w:b/>
          <w:bCs/>
          <w:i/>
          <w:iCs/>
          <w:color w:val="000000"/>
          <w:lang w:eastAsia="ru-RU"/>
        </w:rPr>
        <w:t>кологического воспитания:</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повышение уровня экологической культуры, осознание глобального характера экологических проблем и путей их решения;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активное неприятие действий, приносящих вред окружающей среде;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осознание своей роли как гражданина и потребителя в условиях взаимосвязи природной, технологической и социальной среды;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готовность к участию в практической деятельности экологической направленности.</w:t>
      </w:r>
    </w:p>
    <w:p w:rsidR="00FB01C3" w:rsidRPr="00FA39E1" w:rsidRDefault="001A0415" w:rsidP="00FA39E1">
      <w:pPr>
        <w:tabs>
          <w:tab w:val="left" w:pos="851"/>
        </w:tabs>
        <w:spacing w:after="0" w:line="240" w:lineRule="auto"/>
        <w:ind w:firstLine="635"/>
        <w:jc w:val="both"/>
        <w:rPr>
          <w:rFonts w:ascii="Times New Roman" w:eastAsia="Times New Roman" w:hAnsi="Times New Roman" w:cs="Times New Roman"/>
          <w:b/>
          <w:bCs/>
          <w:i/>
          <w:iCs/>
          <w:color w:val="000000"/>
          <w:lang w:eastAsia="ru-RU"/>
        </w:rPr>
      </w:pPr>
      <w:r w:rsidRPr="00FA39E1">
        <w:rPr>
          <w:rFonts w:ascii="Times New Roman" w:eastAsia="Times New Roman" w:hAnsi="Times New Roman" w:cs="Times New Roman"/>
          <w:b/>
          <w:bCs/>
          <w:i/>
          <w:iCs/>
          <w:color w:val="000000"/>
          <w:lang w:eastAsia="ru-RU"/>
        </w:rPr>
        <w:t>ц</w:t>
      </w:r>
      <w:r w:rsidR="00FB01C3" w:rsidRPr="00FA39E1">
        <w:rPr>
          <w:rFonts w:ascii="Times New Roman" w:eastAsia="Times New Roman" w:hAnsi="Times New Roman" w:cs="Times New Roman"/>
          <w:b/>
          <w:bCs/>
          <w:i/>
          <w:iCs/>
          <w:color w:val="000000"/>
          <w:lang w:eastAsia="ru-RU"/>
        </w:rPr>
        <w:t>енности научного познания:</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овладение языковой и читательской культурой как средством познания мира;</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B01C3" w:rsidRPr="00FA39E1" w:rsidRDefault="00FB01C3" w:rsidP="00FA39E1">
      <w:pPr>
        <w:tabs>
          <w:tab w:val="left" w:pos="851"/>
        </w:tabs>
        <w:spacing w:after="0" w:line="240" w:lineRule="auto"/>
        <w:ind w:firstLine="635"/>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Личностные результаты, обеспечивающие </w:t>
      </w:r>
      <w:r w:rsidRPr="00FA39E1">
        <w:rPr>
          <w:rFonts w:ascii="Times New Roman" w:eastAsia="Times New Roman" w:hAnsi="Times New Roman" w:cs="Times New Roman"/>
          <w:b/>
          <w:bCs/>
          <w:i/>
          <w:iCs/>
          <w:color w:val="000000"/>
          <w:lang w:eastAsia="ru-RU"/>
        </w:rPr>
        <w:t>адаптацию обучающегося</w:t>
      </w:r>
      <w:r w:rsidRPr="00FA39E1">
        <w:rPr>
          <w:rFonts w:ascii="Times New Roman" w:eastAsia="Times New Roman" w:hAnsi="Times New Roman" w:cs="Times New Roman"/>
          <w:color w:val="000000"/>
          <w:lang w:eastAsia="ru-RU"/>
        </w:rPr>
        <w:t> к изменяющимся условиям социальной и природной среды:</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способность обучающихся ко взаимодействию в условиях неопределённости, открытость опыту и знаниям других;</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lastRenderedPageBreak/>
        <w:t>умение оперировать основными понятиями, терминами и представлениями в области концепции устойчивого развития;</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умение анализировать и выявлять взаимосвязи природы, общества и экономики;</w:t>
      </w:r>
    </w:p>
    <w:p w:rsidR="00FB01C3" w:rsidRPr="00FA39E1" w:rsidRDefault="00FB01C3" w:rsidP="00FA39E1">
      <w:pPr>
        <w:pStyle w:val="a6"/>
        <w:numPr>
          <w:ilvl w:val="0"/>
          <w:numId w:val="5"/>
        </w:numPr>
        <w:tabs>
          <w:tab w:val="left" w:pos="851"/>
        </w:tabs>
        <w:ind w:left="0" w:firstLine="635"/>
        <w:jc w:val="both"/>
        <w:rPr>
          <w:color w:val="000000"/>
          <w:sz w:val="22"/>
          <w:szCs w:val="22"/>
        </w:rPr>
      </w:pPr>
      <w:r w:rsidRPr="00FA39E1">
        <w:rPr>
          <w:color w:val="000000"/>
          <w:sz w:val="22"/>
          <w:szCs w:val="22"/>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FB01C3" w:rsidRPr="00FA39E1" w:rsidRDefault="00FB01C3" w:rsidP="00FA39E1">
      <w:pPr>
        <w:pStyle w:val="a6"/>
        <w:numPr>
          <w:ilvl w:val="0"/>
          <w:numId w:val="5"/>
        </w:numPr>
        <w:tabs>
          <w:tab w:val="left" w:pos="851"/>
        </w:tabs>
        <w:ind w:left="0" w:firstLine="567"/>
        <w:jc w:val="both"/>
        <w:rPr>
          <w:color w:val="000000"/>
          <w:sz w:val="22"/>
          <w:szCs w:val="22"/>
        </w:rPr>
      </w:pPr>
      <w:r w:rsidRPr="00FA39E1">
        <w:rPr>
          <w:color w:val="000000"/>
          <w:sz w:val="22"/>
          <w:szCs w:val="22"/>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27B39" w:rsidRPr="00FA39E1" w:rsidRDefault="00A27B39" w:rsidP="00FA7B8B">
      <w:pPr>
        <w:spacing w:after="0" w:line="240" w:lineRule="auto"/>
        <w:ind w:firstLine="567"/>
        <w:outlineLvl w:val="1"/>
        <w:rPr>
          <w:rFonts w:ascii="Times New Roman" w:eastAsia="Times New Roman" w:hAnsi="Times New Roman" w:cs="Times New Roman"/>
          <w:b/>
          <w:bCs/>
          <w:caps/>
          <w:color w:val="000000"/>
          <w:lang w:eastAsia="ru-RU"/>
        </w:rPr>
      </w:pPr>
    </w:p>
    <w:p w:rsidR="00A27B39" w:rsidRPr="00FA39E1" w:rsidRDefault="00FB01C3" w:rsidP="00FA39E1">
      <w:pPr>
        <w:tabs>
          <w:tab w:val="left" w:pos="851"/>
        </w:tabs>
        <w:spacing w:after="0" w:line="240" w:lineRule="auto"/>
        <w:ind w:firstLine="567"/>
        <w:jc w:val="center"/>
        <w:outlineLvl w:val="1"/>
        <w:rPr>
          <w:rFonts w:ascii="Times New Roman" w:eastAsia="Times New Roman" w:hAnsi="Times New Roman" w:cs="Times New Roman"/>
          <w:b/>
          <w:bCs/>
          <w:caps/>
          <w:color w:val="000000"/>
          <w:lang w:eastAsia="ru-RU"/>
        </w:rPr>
      </w:pPr>
      <w:r w:rsidRPr="00FA39E1">
        <w:rPr>
          <w:rFonts w:ascii="Times New Roman" w:eastAsia="Times New Roman" w:hAnsi="Times New Roman" w:cs="Times New Roman"/>
          <w:b/>
          <w:bCs/>
          <w:caps/>
          <w:color w:val="000000"/>
          <w:lang w:eastAsia="ru-RU"/>
        </w:rPr>
        <w:t>МЕТАПРЕДМЕТНЫЕ РЕЗУЛЬТАТЫ</w:t>
      </w:r>
    </w:p>
    <w:p w:rsidR="00FB01C3" w:rsidRPr="00FA39E1" w:rsidRDefault="00FB01C3" w:rsidP="00FA39E1">
      <w:pPr>
        <w:tabs>
          <w:tab w:val="left" w:pos="851"/>
        </w:tabs>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Овладение универсальными учебными </w:t>
      </w:r>
      <w:r w:rsidRPr="00FA39E1">
        <w:rPr>
          <w:rFonts w:ascii="Times New Roman" w:eastAsia="Times New Roman" w:hAnsi="Times New Roman" w:cs="Times New Roman"/>
          <w:b/>
          <w:bCs/>
          <w:color w:val="000000"/>
          <w:lang w:eastAsia="ru-RU"/>
        </w:rPr>
        <w:t>познавательными действиями.</w:t>
      </w:r>
    </w:p>
    <w:p w:rsidR="00FB01C3" w:rsidRPr="00FA39E1" w:rsidRDefault="00FB01C3" w:rsidP="00FA39E1">
      <w:pPr>
        <w:tabs>
          <w:tab w:val="left" w:pos="851"/>
        </w:tabs>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b/>
          <w:bCs/>
          <w:i/>
          <w:iCs/>
          <w:color w:val="000000"/>
          <w:lang w:eastAsia="ru-RU"/>
        </w:rPr>
        <w:t>Базовые логические действия:</w:t>
      </w:r>
    </w:p>
    <w:p w:rsidR="00FB01C3" w:rsidRPr="00FA39E1" w:rsidRDefault="00FB01C3" w:rsidP="00FA39E1">
      <w:pPr>
        <w:numPr>
          <w:ilvl w:val="0"/>
          <w:numId w:val="15"/>
        </w:numPr>
        <w:tabs>
          <w:tab w:val="clear" w:pos="720"/>
          <w:tab w:val="left" w:pos="851"/>
          <w:tab w:val="left" w:pos="993"/>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выявлять и характеризовать существенные признаки объектов (явлений);</w:t>
      </w:r>
    </w:p>
    <w:p w:rsidR="00FB01C3" w:rsidRPr="00FA39E1" w:rsidRDefault="00FB01C3" w:rsidP="00FA39E1">
      <w:pPr>
        <w:numPr>
          <w:ilvl w:val="0"/>
          <w:numId w:val="15"/>
        </w:numPr>
        <w:tabs>
          <w:tab w:val="clear" w:pos="720"/>
          <w:tab w:val="left" w:pos="851"/>
          <w:tab w:val="left" w:pos="993"/>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устанавливать существенный признак классификации, основания для обобщения и сравнения, критерии проводимого анализа;</w:t>
      </w:r>
    </w:p>
    <w:p w:rsidR="00FB01C3" w:rsidRPr="00FA39E1" w:rsidRDefault="00FB01C3" w:rsidP="00FA39E1">
      <w:pPr>
        <w:numPr>
          <w:ilvl w:val="0"/>
          <w:numId w:val="15"/>
        </w:numPr>
        <w:tabs>
          <w:tab w:val="clear" w:pos="720"/>
          <w:tab w:val="left" w:pos="851"/>
          <w:tab w:val="left" w:pos="993"/>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B01C3" w:rsidRPr="00FA39E1" w:rsidRDefault="00FB01C3" w:rsidP="00FA39E1">
      <w:pPr>
        <w:numPr>
          <w:ilvl w:val="0"/>
          <w:numId w:val="15"/>
        </w:numPr>
        <w:tabs>
          <w:tab w:val="clear" w:pos="720"/>
          <w:tab w:val="left" w:pos="851"/>
          <w:tab w:val="left" w:pos="993"/>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выявлять дефициты информации, данных, необходимых для решения поставленной задачи;</w:t>
      </w:r>
    </w:p>
    <w:p w:rsidR="00FB01C3" w:rsidRPr="00FA39E1" w:rsidRDefault="00FB01C3" w:rsidP="00FA39E1">
      <w:pPr>
        <w:numPr>
          <w:ilvl w:val="0"/>
          <w:numId w:val="15"/>
        </w:numPr>
        <w:tabs>
          <w:tab w:val="clear" w:pos="720"/>
          <w:tab w:val="left" w:pos="851"/>
          <w:tab w:val="left" w:pos="993"/>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B01C3" w:rsidRPr="00FA39E1" w:rsidRDefault="00FB01C3" w:rsidP="00FA39E1">
      <w:pPr>
        <w:numPr>
          <w:ilvl w:val="0"/>
          <w:numId w:val="15"/>
        </w:numPr>
        <w:tabs>
          <w:tab w:val="clear" w:pos="720"/>
          <w:tab w:val="left" w:pos="851"/>
          <w:tab w:val="left" w:pos="993"/>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B01C3" w:rsidRPr="00FA39E1" w:rsidRDefault="00FB01C3" w:rsidP="00FA39E1">
      <w:pPr>
        <w:tabs>
          <w:tab w:val="left" w:pos="851"/>
        </w:tabs>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b/>
          <w:bCs/>
          <w:i/>
          <w:iCs/>
          <w:color w:val="000000"/>
          <w:lang w:eastAsia="ru-RU"/>
        </w:rPr>
        <w:t>Базовые исследовательские действия:</w:t>
      </w:r>
    </w:p>
    <w:p w:rsidR="00FB01C3" w:rsidRPr="00FA39E1" w:rsidRDefault="00FB01C3" w:rsidP="00FA39E1">
      <w:pPr>
        <w:numPr>
          <w:ilvl w:val="0"/>
          <w:numId w:val="30"/>
        </w:numPr>
        <w:tabs>
          <w:tab w:val="left" w:pos="851"/>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использовать вопросы как исследовательский инструмент познания;</w:t>
      </w:r>
    </w:p>
    <w:p w:rsidR="00FB01C3" w:rsidRPr="00FA39E1" w:rsidRDefault="00FB01C3" w:rsidP="00FA39E1">
      <w:pPr>
        <w:pStyle w:val="a6"/>
        <w:numPr>
          <w:ilvl w:val="0"/>
          <w:numId w:val="30"/>
        </w:numPr>
        <w:tabs>
          <w:tab w:val="left" w:pos="851"/>
        </w:tabs>
        <w:ind w:left="0" w:firstLine="567"/>
        <w:rPr>
          <w:color w:val="000000"/>
          <w:sz w:val="22"/>
          <w:szCs w:val="22"/>
        </w:rPr>
      </w:pPr>
      <w:r w:rsidRPr="00FA39E1">
        <w:rPr>
          <w:color w:val="000000"/>
          <w:sz w:val="22"/>
          <w:szCs w:val="22"/>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B01C3" w:rsidRPr="00FA39E1" w:rsidRDefault="00FB01C3" w:rsidP="00FA39E1">
      <w:pPr>
        <w:pStyle w:val="a6"/>
        <w:numPr>
          <w:ilvl w:val="0"/>
          <w:numId w:val="14"/>
        </w:numPr>
        <w:tabs>
          <w:tab w:val="left" w:pos="851"/>
        </w:tabs>
        <w:ind w:left="0" w:firstLine="567"/>
        <w:rPr>
          <w:color w:val="000000"/>
          <w:sz w:val="22"/>
          <w:szCs w:val="22"/>
        </w:rPr>
      </w:pPr>
      <w:r w:rsidRPr="00FA39E1">
        <w:rPr>
          <w:color w:val="000000"/>
          <w:sz w:val="22"/>
          <w:szCs w:val="22"/>
        </w:rPr>
        <w:t>формировать гипотезу об истинности собственных суждений и суждений других, аргументировать свою позицию, мнение;</w:t>
      </w:r>
    </w:p>
    <w:p w:rsidR="00FB01C3" w:rsidRPr="00FA39E1" w:rsidRDefault="00FB01C3" w:rsidP="00FA39E1">
      <w:pPr>
        <w:pStyle w:val="a6"/>
        <w:numPr>
          <w:ilvl w:val="0"/>
          <w:numId w:val="14"/>
        </w:numPr>
        <w:tabs>
          <w:tab w:val="left" w:pos="851"/>
        </w:tabs>
        <w:ind w:left="0" w:firstLine="567"/>
        <w:rPr>
          <w:color w:val="000000"/>
          <w:sz w:val="22"/>
          <w:szCs w:val="22"/>
        </w:rPr>
      </w:pPr>
      <w:r w:rsidRPr="00FA39E1">
        <w:rPr>
          <w:color w:val="000000"/>
          <w:sz w:val="22"/>
          <w:szCs w:val="22"/>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FB01C3" w:rsidRPr="00FA39E1" w:rsidRDefault="00FB01C3" w:rsidP="00FA39E1">
      <w:pPr>
        <w:pStyle w:val="a6"/>
        <w:numPr>
          <w:ilvl w:val="0"/>
          <w:numId w:val="14"/>
        </w:numPr>
        <w:tabs>
          <w:tab w:val="left" w:pos="851"/>
        </w:tabs>
        <w:ind w:left="0" w:firstLine="567"/>
        <w:rPr>
          <w:color w:val="000000"/>
          <w:sz w:val="22"/>
          <w:szCs w:val="22"/>
        </w:rPr>
      </w:pPr>
      <w:r w:rsidRPr="00FA39E1">
        <w:rPr>
          <w:color w:val="000000"/>
          <w:sz w:val="22"/>
          <w:szCs w:val="22"/>
        </w:rPr>
        <w:t>оценивать на применимость и достоверность информации, полученной в ходе исследования (эксперимента);</w:t>
      </w:r>
    </w:p>
    <w:p w:rsidR="00FB01C3" w:rsidRPr="00FA39E1" w:rsidRDefault="00FB01C3" w:rsidP="00FA39E1">
      <w:pPr>
        <w:pStyle w:val="a6"/>
        <w:numPr>
          <w:ilvl w:val="0"/>
          <w:numId w:val="14"/>
        </w:numPr>
        <w:tabs>
          <w:tab w:val="left" w:pos="851"/>
        </w:tabs>
        <w:ind w:left="0" w:firstLine="567"/>
        <w:rPr>
          <w:color w:val="000000"/>
          <w:sz w:val="22"/>
          <w:szCs w:val="22"/>
        </w:rPr>
      </w:pPr>
      <w:r w:rsidRPr="00FA39E1">
        <w:rPr>
          <w:color w:val="000000"/>
          <w:sz w:val="22"/>
          <w:szCs w:val="22"/>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B01C3" w:rsidRPr="00FA39E1" w:rsidRDefault="00FB01C3" w:rsidP="00FA39E1">
      <w:pPr>
        <w:pStyle w:val="a6"/>
        <w:numPr>
          <w:ilvl w:val="0"/>
          <w:numId w:val="14"/>
        </w:numPr>
        <w:tabs>
          <w:tab w:val="left" w:pos="851"/>
        </w:tabs>
        <w:ind w:left="0" w:firstLine="567"/>
        <w:rPr>
          <w:color w:val="000000"/>
          <w:sz w:val="22"/>
          <w:szCs w:val="22"/>
        </w:rPr>
      </w:pPr>
      <w:r w:rsidRPr="00FA39E1">
        <w:rPr>
          <w:color w:val="000000"/>
          <w:sz w:val="22"/>
          <w:szCs w:val="22"/>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B01C3" w:rsidRPr="00FA39E1" w:rsidRDefault="00FB01C3" w:rsidP="00FA39E1">
      <w:pPr>
        <w:tabs>
          <w:tab w:val="left" w:pos="851"/>
        </w:tabs>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b/>
          <w:bCs/>
          <w:i/>
          <w:iCs/>
          <w:color w:val="000000"/>
          <w:lang w:eastAsia="ru-RU"/>
        </w:rPr>
        <w:t>Работа с информацией:</w:t>
      </w:r>
    </w:p>
    <w:p w:rsidR="00FB01C3" w:rsidRPr="00FA39E1" w:rsidRDefault="00FB01C3" w:rsidP="00FA39E1">
      <w:pPr>
        <w:numPr>
          <w:ilvl w:val="0"/>
          <w:numId w:val="13"/>
        </w:numPr>
        <w:tabs>
          <w:tab w:val="clear" w:pos="720"/>
          <w:tab w:val="num" w:pos="0"/>
          <w:tab w:val="left" w:pos="851"/>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B01C3" w:rsidRPr="00FA39E1" w:rsidRDefault="00FB01C3" w:rsidP="00FA39E1">
      <w:pPr>
        <w:numPr>
          <w:ilvl w:val="0"/>
          <w:numId w:val="13"/>
        </w:numPr>
        <w:tabs>
          <w:tab w:val="clear" w:pos="720"/>
          <w:tab w:val="num" w:pos="0"/>
          <w:tab w:val="left" w:pos="851"/>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выбирать, анализировать, систематизировать и интерпретировать информацию различных видов и форм представления;</w:t>
      </w:r>
    </w:p>
    <w:p w:rsidR="00FB01C3" w:rsidRPr="00FA39E1" w:rsidRDefault="00FB01C3" w:rsidP="00FA39E1">
      <w:pPr>
        <w:numPr>
          <w:ilvl w:val="0"/>
          <w:numId w:val="13"/>
        </w:numPr>
        <w:tabs>
          <w:tab w:val="clear" w:pos="720"/>
          <w:tab w:val="num" w:pos="0"/>
          <w:tab w:val="left" w:pos="851"/>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находить сходные аргументы (подтверждающие или опровергающие одну и ту же идею, версию) в различных информационных источниках;</w:t>
      </w:r>
    </w:p>
    <w:p w:rsidR="00FB01C3" w:rsidRPr="00FA39E1" w:rsidRDefault="00FB01C3" w:rsidP="00FA39E1">
      <w:pPr>
        <w:numPr>
          <w:ilvl w:val="0"/>
          <w:numId w:val="13"/>
        </w:numPr>
        <w:tabs>
          <w:tab w:val="clear" w:pos="720"/>
          <w:tab w:val="num" w:pos="0"/>
          <w:tab w:val="left" w:pos="851"/>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B01C3" w:rsidRPr="00FA39E1" w:rsidRDefault="00FB01C3" w:rsidP="00FA39E1">
      <w:pPr>
        <w:numPr>
          <w:ilvl w:val="0"/>
          <w:numId w:val="13"/>
        </w:numPr>
        <w:tabs>
          <w:tab w:val="clear" w:pos="720"/>
          <w:tab w:val="num" w:pos="0"/>
          <w:tab w:val="left" w:pos="851"/>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FB01C3" w:rsidRPr="00FA39E1" w:rsidRDefault="00FB01C3" w:rsidP="00FA39E1">
      <w:pPr>
        <w:numPr>
          <w:ilvl w:val="0"/>
          <w:numId w:val="13"/>
        </w:numPr>
        <w:tabs>
          <w:tab w:val="clear" w:pos="720"/>
          <w:tab w:val="num" w:pos="0"/>
          <w:tab w:val="left" w:pos="851"/>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эффективно запоминать и систематизировать информацию.</w:t>
      </w:r>
    </w:p>
    <w:p w:rsidR="00FB01C3" w:rsidRPr="00FA39E1" w:rsidRDefault="00FB01C3" w:rsidP="00FA39E1">
      <w:pPr>
        <w:tabs>
          <w:tab w:val="left" w:pos="851"/>
        </w:tabs>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Овладение универсальными учебными</w:t>
      </w:r>
      <w:r w:rsidRPr="00FA39E1">
        <w:rPr>
          <w:rFonts w:ascii="Times New Roman" w:eastAsia="Times New Roman" w:hAnsi="Times New Roman" w:cs="Times New Roman"/>
          <w:b/>
          <w:bCs/>
          <w:color w:val="000000"/>
          <w:lang w:eastAsia="ru-RU"/>
        </w:rPr>
        <w:t> коммуникативными действиями.</w:t>
      </w:r>
    </w:p>
    <w:p w:rsidR="00FB01C3" w:rsidRPr="00FA39E1" w:rsidRDefault="00FB01C3" w:rsidP="00FA39E1">
      <w:pPr>
        <w:tabs>
          <w:tab w:val="left" w:pos="851"/>
        </w:tabs>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b/>
          <w:bCs/>
          <w:i/>
          <w:iCs/>
          <w:color w:val="000000"/>
          <w:lang w:eastAsia="ru-RU"/>
        </w:rPr>
        <w:t>Общение:</w:t>
      </w:r>
    </w:p>
    <w:p w:rsidR="00FB01C3" w:rsidRPr="00FA39E1" w:rsidRDefault="00FB01C3" w:rsidP="00FA39E1">
      <w:pPr>
        <w:numPr>
          <w:ilvl w:val="0"/>
          <w:numId w:val="6"/>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воспринимать и формулировать суждения, выражать эмоции в соответствии с целями и условиями общения; </w:t>
      </w:r>
    </w:p>
    <w:p w:rsidR="00FB01C3" w:rsidRPr="00FA39E1" w:rsidRDefault="00FB01C3" w:rsidP="00FA39E1">
      <w:pPr>
        <w:numPr>
          <w:ilvl w:val="0"/>
          <w:numId w:val="6"/>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выражать себя (свою точку зрения) в устных и письменных текстах; </w:t>
      </w:r>
    </w:p>
    <w:p w:rsidR="00FB01C3" w:rsidRPr="00FA39E1" w:rsidRDefault="00FB01C3" w:rsidP="00FA39E1">
      <w:pPr>
        <w:numPr>
          <w:ilvl w:val="0"/>
          <w:numId w:val="6"/>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w:t>
      </w:r>
    </w:p>
    <w:p w:rsidR="00FB01C3" w:rsidRPr="00FA39E1" w:rsidRDefault="00FB01C3" w:rsidP="00FA39E1">
      <w:pPr>
        <w:numPr>
          <w:ilvl w:val="0"/>
          <w:numId w:val="6"/>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понимать намерения других, проявлять уважительное отношение к собеседнику и в корректной форме формулировать свои возражения; </w:t>
      </w:r>
    </w:p>
    <w:p w:rsidR="00FB01C3" w:rsidRPr="00FA39E1" w:rsidRDefault="00FB01C3" w:rsidP="00FA39E1">
      <w:pPr>
        <w:numPr>
          <w:ilvl w:val="0"/>
          <w:numId w:val="6"/>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FB01C3" w:rsidRPr="00FA39E1" w:rsidRDefault="00FB01C3" w:rsidP="00FA39E1">
      <w:pPr>
        <w:numPr>
          <w:ilvl w:val="0"/>
          <w:numId w:val="6"/>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сопоставлять свои суждения с суждениями других участников диалога, обнаруживать различие и сходство позиций; </w:t>
      </w:r>
    </w:p>
    <w:p w:rsidR="00FB01C3" w:rsidRPr="00FA39E1" w:rsidRDefault="00FB01C3" w:rsidP="00FA39E1">
      <w:pPr>
        <w:numPr>
          <w:ilvl w:val="0"/>
          <w:numId w:val="6"/>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публично представлять результаты выполненного опыта (эксперимента, исследования, проекта); </w:t>
      </w:r>
    </w:p>
    <w:p w:rsidR="00FB01C3" w:rsidRPr="00FA39E1" w:rsidRDefault="00FB01C3" w:rsidP="00FA39E1">
      <w:pPr>
        <w:numPr>
          <w:ilvl w:val="0"/>
          <w:numId w:val="6"/>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B01C3" w:rsidRPr="00FA39E1" w:rsidRDefault="00FB01C3" w:rsidP="00FA39E1">
      <w:pPr>
        <w:tabs>
          <w:tab w:val="left" w:pos="851"/>
        </w:tabs>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b/>
          <w:bCs/>
          <w:i/>
          <w:iCs/>
          <w:color w:val="000000"/>
          <w:lang w:eastAsia="ru-RU"/>
        </w:rPr>
        <w:t>Совместная деятельность:</w:t>
      </w:r>
    </w:p>
    <w:p w:rsidR="00FB01C3" w:rsidRPr="00FA39E1" w:rsidRDefault="00FB01C3" w:rsidP="00FA39E1">
      <w:pPr>
        <w:numPr>
          <w:ilvl w:val="0"/>
          <w:numId w:val="7"/>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B01C3" w:rsidRPr="00FA39E1" w:rsidRDefault="00FB01C3" w:rsidP="00FA39E1">
      <w:pPr>
        <w:numPr>
          <w:ilvl w:val="0"/>
          <w:numId w:val="7"/>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FB01C3" w:rsidRPr="00FA39E1" w:rsidRDefault="00FB01C3" w:rsidP="00FA39E1">
      <w:pPr>
        <w:numPr>
          <w:ilvl w:val="0"/>
          <w:numId w:val="7"/>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уметь обобщать мнения нескольких людей, проявлять готовность руководить, выполнять поручения, подчиняться;</w:t>
      </w:r>
    </w:p>
    <w:p w:rsidR="00FB01C3" w:rsidRPr="00FA39E1" w:rsidRDefault="00FB01C3" w:rsidP="00FA39E1">
      <w:pPr>
        <w:numPr>
          <w:ilvl w:val="0"/>
          <w:numId w:val="7"/>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FB01C3" w:rsidRPr="00FA39E1" w:rsidRDefault="00FB01C3" w:rsidP="00FA39E1">
      <w:pPr>
        <w:numPr>
          <w:ilvl w:val="0"/>
          <w:numId w:val="7"/>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FB01C3" w:rsidRPr="00FA39E1" w:rsidRDefault="00FB01C3" w:rsidP="00FA39E1">
      <w:pPr>
        <w:numPr>
          <w:ilvl w:val="0"/>
          <w:numId w:val="7"/>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оценивать качество своего вклада в общий продукт по критериям, самостоятельно сформулированным участниками взаимодействия; </w:t>
      </w:r>
    </w:p>
    <w:p w:rsidR="00FB01C3" w:rsidRPr="00FA39E1" w:rsidRDefault="00FB01C3" w:rsidP="00FA39E1">
      <w:pPr>
        <w:numPr>
          <w:ilvl w:val="0"/>
          <w:numId w:val="7"/>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B01C3" w:rsidRPr="00FA39E1" w:rsidRDefault="00FB01C3" w:rsidP="00FA39E1">
      <w:pPr>
        <w:tabs>
          <w:tab w:val="left" w:pos="851"/>
        </w:tabs>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Овладение универсальными учебными </w:t>
      </w:r>
      <w:r w:rsidRPr="00FA39E1">
        <w:rPr>
          <w:rFonts w:ascii="Times New Roman" w:eastAsia="Times New Roman" w:hAnsi="Times New Roman" w:cs="Times New Roman"/>
          <w:b/>
          <w:bCs/>
          <w:color w:val="000000"/>
          <w:lang w:eastAsia="ru-RU"/>
        </w:rPr>
        <w:t>регулятивными действиями.</w:t>
      </w:r>
    </w:p>
    <w:p w:rsidR="00FB01C3" w:rsidRPr="00FA39E1" w:rsidRDefault="00FB01C3" w:rsidP="00FA39E1">
      <w:pPr>
        <w:tabs>
          <w:tab w:val="left" w:pos="851"/>
        </w:tabs>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b/>
          <w:bCs/>
          <w:i/>
          <w:iCs/>
          <w:color w:val="000000"/>
          <w:lang w:eastAsia="ru-RU"/>
        </w:rPr>
        <w:t>Самоорганизация:</w:t>
      </w:r>
    </w:p>
    <w:p w:rsidR="00FB01C3" w:rsidRPr="00FA39E1" w:rsidRDefault="00FB01C3" w:rsidP="00FA39E1">
      <w:pPr>
        <w:numPr>
          <w:ilvl w:val="0"/>
          <w:numId w:val="8"/>
        </w:numPr>
        <w:tabs>
          <w:tab w:val="left" w:pos="851"/>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выявлять проблемы для решения в жизненных и учебных ситуациях; </w:t>
      </w:r>
    </w:p>
    <w:p w:rsidR="00FB01C3" w:rsidRPr="00FA39E1" w:rsidRDefault="00FB01C3" w:rsidP="00FA39E1">
      <w:pPr>
        <w:numPr>
          <w:ilvl w:val="0"/>
          <w:numId w:val="8"/>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ориентироваться в различных подходах принятия решений (индивидуальное, принятие решения в группе, принятие решений группой); </w:t>
      </w:r>
    </w:p>
    <w:p w:rsidR="00FB01C3" w:rsidRPr="00FA39E1" w:rsidRDefault="00FB01C3" w:rsidP="00FA39E1">
      <w:pPr>
        <w:numPr>
          <w:ilvl w:val="0"/>
          <w:numId w:val="8"/>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FB01C3" w:rsidRPr="00FA39E1" w:rsidRDefault="00FB01C3" w:rsidP="00FA39E1">
      <w:pPr>
        <w:numPr>
          <w:ilvl w:val="0"/>
          <w:numId w:val="8"/>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p>
    <w:p w:rsidR="00FB01C3" w:rsidRPr="00FA39E1" w:rsidRDefault="00FB01C3" w:rsidP="00FA39E1">
      <w:pPr>
        <w:numPr>
          <w:ilvl w:val="0"/>
          <w:numId w:val="8"/>
        </w:numPr>
        <w:tabs>
          <w:tab w:val="left" w:pos="851"/>
          <w:tab w:val="left" w:pos="1134"/>
        </w:tabs>
        <w:spacing w:after="0" w:line="240" w:lineRule="auto"/>
        <w:ind w:left="227"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делать выбор и брать ответственность за решение.</w:t>
      </w:r>
    </w:p>
    <w:p w:rsidR="00FB01C3" w:rsidRPr="00FA39E1" w:rsidRDefault="00FB01C3" w:rsidP="00FB01C3">
      <w:pPr>
        <w:spacing w:after="0" w:line="240" w:lineRule="auto"/>
        <w:ind w:firstLine="635"/>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b/>
          <w:bCs/>
          <w:i/>
          <w:iCs/>
          <w:color w:val="000000"/>
          <w:lang w:eastAsia="ru-RU"/>
        </w:rPr>
        <w:t>Самоконтроль:</w:t>
      </w:r>
    </w:p>
    <w:p w:rsidR="00FB01C3" w:rsidRPr="00FA39E1" w:rsidRDefault="00FB01C3" w:rsidP="00FA39E1">
      <w:pPr>
        <w:numPr>
          <w:ilvl w:val="0"/>
          <w:numId w:val="9"/>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владеть способами самоконтроля, самомотивации и рефлексии; </w:t>
      </w:r>
    </w:p>
    <w:p w:rsidR="00FB01C3" w:rsidRPr="00FA39E1" w:rsidRDefault="00FB01C3" w:rsidP="00FA39E1">
      <w:pPr>
        <w:numPr>
          <w:ilvl w:val="0"/>
          <w:numId w:val="9"/>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lastRenderedPageBreak/>
        <w:t>давать адекватную оценку ситуации и предлагать план её изменения; </w:t>
      </w:r>
    </w:p>
    <w:p w:rsidR="00FB01C3" w:rsidRPr="00FA39E1" w:rsidRDefault="00FB01C3" w:rsidP="00FA39E1">
      <w:pPr>
        <w:numPr>
          <w:ilvl w:val="0"/>
          <w:numId w:val="9"/>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FB01C3" w:rsidRPr="00FA39E1" w:rsidRDefault="00FB01C3" w:rsidP="00FA39E1">
      <w:pPr>
        <w:numPr>
          <w:ilvl w:val="0"/>
          <w:numId w:val="9"/>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FB01C3" w:rsidRPr="00FA39E1" w:rsidRDefault="00FB01C3" w:rsidP="00FA39E1">
      <w:pPr>
        <w:numPr>
          <w:ilvl w:val="0"/>
          <w:numId w:val="9"/>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вносить коррективы в деятельность на основе новых обстоятельств, изменившихся ситуаций, установленных ошибок, возникших трудностей; </w:t>
      </w:r>
    </w:p>
    <w:p w:rsidR="00FB01C3" w:rsidRPr="00FA39E1" w:rsidRDefault="00FB01C3" w:rsidP="00FA39E1">
      <w:pPr>
        <w:numPr>
          <w:ilvl w:val="0"/>
          <w:numId w:val="9"/>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оценивать соответствие результата цели и условиям.</w:t>
      </w:r>
    </w:p>
    <w:p w:rsidR="00FB01C3" w:rsidRPr="00FA39E1" w:rsidRDefault="00FB01C3" w:rsidP="00FA39E1">
      <w:pPr>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b/>
          <w:bCs/>
          <w:i/>
          <w:iCs/>
          <w:color w:val="000000"/>
          <w:lang w:eastAsia="ru-RU"/>
        </w:rPr>
        <w:t>Эмоциональный интеллект:</w:t>
      </w:r>
    </w:p>
    <w:p w:rsidR="00FB01C3" w:rsidRPr="00FA39E1" w:rsidRDefault="00FB01C3" w:rsidP="00FA39E1">
      <w:pPr>
        <w:numPr>
          <w:ilvl w:val="0"/>
          <w:numId w:val="10"/>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различать, называть и управлять собственными эмоциями и эмоциями других;</w:t>
      </w:r>
    </w:p>
    <w:p w:rsidR="00FB01C3" w:rsidRPr="00FA39E1" w:rsidRDefault="00FB01C3" w:rsidP="00FA39E1">
      <w:pPr>
        <w:numPr>
          <w:ilvl w:val="0"/>
          <w:numId w:val="10"/>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выявлять и анализировать причины эмоций; </w:t>
      </w:r>
    </w:p>
    <w:p w:rsidR="00FB01C3" w:rsidRPr="00FA39E1" w:rsidRDefault="00FB01C3" w:rsidP="00FA39E1">
      <w:pPr>
        <w:numPr>
          <w:ilvl w:val="0"/>
          <w:numId w:val="10"/>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ставить себя на место другого человека, понимать мотивы и намерения другого; </w:t>
      </w:r>
    </w:p>
    <w:p w:rsidR="00FB01C3" w:rsidRPr="00FA39E1" w:rsidRDefault="00FB01C3" w:rsidP="00FA39E1">
      <w:pPr>
        <w:numPr>
          <w:ilvl w:val="0"/>
          <w:numId w:val="10"/>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регулировать способ выражения эмоций.</w:t>
      </w:r>
    </w:p>
    <w:p w:rsidR="00FB01C3" w:rsidRPr="00FA39E1" w:rsidRDefault="00FB01C3" w:rsidP="00FA39E1">
      <w:pPr>
        <w:spacing w:after="0" w:line="240" w:lineRule="auto"/>
        <w:ind w:firstLine="567"/>
        <w:jc w:val="both"/>
        <w:rPr>
          <w:rFonts w:ascii="Times New Roman" w:eastAsia="Times New Roman" w:hAnsi="Times New Roman" w:cs="Times New Roman"/>
          <w:color w:val="000000"/>
          <w:lang w:eastAsia="ru-RU"/>
        </w:rPr>
      </w:pPr>
      <w:r w:rsidRPr="00FA39E1">
        <w:rPr>
          <w:rFonts w:ascii="Times New Roman" w:eastAsia="Times New Roman" w:hAnsi="Times New Roman" w:cs="Times New Roman"/>
          <w:b/>
          <w:bCs/>
          <w:i/>
          <w:iCs/>
          <w:color w:val="000000"/>
          <w:lang w:eastAsia="ru-RU"/>
        </w:rPr>
        <w:t>Принятие себя и других:</w:t>
      </w:r>
    </w:p>
    <w:p w:rsidR="00FB01C3" w:rsidRPr="00FA39E1" w:rsidRDefault="00FB01C3" w:rsidP="00FA39E1">
      <w:pPr>
        <w:numPr>
          <w:ilvl w:val="0"/>
          <w:numId w:val="11"/>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осознанно относиться к другому человеку, его мнению; </w:t>
      </w:r>
    </w:p>
    <w:p w:rsidR="00FB01C3" w:rsidRPr="00FA39E1" w:rsidRDefault="00FB01C3" w:rsidP="00FA39E1">
      <w:pPr>
        <w:numPr>
          <w:ilvl w:val="0"/>
          <w:numId w:val="11"/>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признавать своё право на ошибку и такое же право другого; </w:t>
      </w:r>
    </w:p>
    <w:p w:rsidR="00FB01C3" w:rsidRPr="00FA39E1" w:rsidRDefault="00FB01C3" w:rsidP="00FA39E1">
      <w:pPr>
        <w:numPr>
          <w:ilvl w:val="0"/>
          <w:numId w:val="11"/>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принимать себя и других, не осуждая; </w:t>
      </w:r>
    </w:p>
    <w:p w:rsidR="00FB01C3" w:rsidRPr="00FA39E1" w:rsidRDefault="00FB01C3" w:rsidP="00FA39E1">
      <w:pPr>
        <w:numPr>
          <w:ilvl w:val="0"/>
          <w:numId w:val="11"/>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открытость себе и другим; </w:t>
      </w:r>
    </w:p>
    <w:p w:rsidR="00FB01C3" w:rsidRPr="00FA39E1" w:rsidRDefault="00FB01C3" w:rsidP="00FA39E1">
      <w:pPr>
        <w:numPr>
          <w:ilvl w:val="0"/>
          <w:numId w:val="11"/>
        </w:numPr>
        <w:tabs>
          <w:tab w:val="left" w:pos="1134"/>
        </w:tabs>
        <w:spacing w:after="0" w:line="240" w:lineRule="auto"/>
        <w:ind w:left="0" w:firstLine="567"/>
        <w:rPr>
          <w:rFonts w:ascii="Times New Roman" w:eastAsia="Times New Roman" w:hAnsi="Times New Roman" w:cs="Times New Roman"/>
          <w:color w:val="000000"/>
          <w:lang w:eastAsia="ru-RU"/>
        </w:rPr>
      </w:pPr>
      <w:r w:rsidRPr="00FA39E1">
        <w:rPr>
          <w:rFonts w:ascii="Times New Roman" w:eastAsia="Times New Roman" w:hAnsi="Times New Roman" w:cs="Times New Roman"/>
          <w:color w:val="000000"/>
          <w:lang w:eastAsia="ru-RU"/>
        </w:rPr>
        <w:t>осознавать невозможность контролировать всё вокруг.</w:t>
      </w:r>
    </w:p>
    <w:p w:rsidR="003F3F05" w:rsidRPr="00FA39E1" w:rsidRDefault="003F3F05" w:rsidP="00FA39E1">
      <w:pPr>
        <w:pStyle w:val="2"/>
        <w:shd w:val="clear" w:color="auto" w:fill="FFFFFF"/>
        <w:spacing w:before="0" w:beforeAutospacing="0" w:after="0" w:afterAutospacing="0"/>
        <w:ind w:firstLine="567"/>
        <w:jc w:val="center"/>
        <w:rPr>
          <w:caps/>
          <w:color w:val="000000"/>
          <w:sz w:val="22"/>
          <w:szCs w:val="22"/>
        </w:rPr>
      </w:pPr>
    </w:p>
    <w:p w:rsidR="003F3F05" w:rsidRPr="00FA39E1" w:rsidRDefault="00FB01C3" w:rsidP="00FC2F0E">
      <w:pPr>
        <w:pStyle w:val="2"/>
        <w:shd w:val="clear" w:color="auto" w:fill="FFFFFF"/>
        <w:spacing w:before="0" w:beforeAutospacing="0" w:after="0" w:afterAutospacing="0"/>
        <w:jc w:val="center"/>
        <w:rPr>
          <w:caps/>
          <w:color w:val="000000"/>
          <w:sz w:val="22"/>
          <w:szCs w:val="22"/>
        </w:rPr>
      </w:pPr>
      <w:r w:rsidRPr="00FA39E1">
        <w:rPr>
          <w:caps/>
          <w:color w:val="000000"/>
          <w:sz w:val="22"/>
          <w:szCs w:val="22"/>
        </w:rPr>
        <w:t>ПРЕДМЕТНЫЕ РЕЗУЛЬТАТЫ</w:t>
      </w:r>
    </w:p>
    <w:p w:rsidR="00FD79D6" w:rsidRPr="00FA39E1" w:rsidRDefault="00FC2F0E" w:rsidP="00FC2F0E">
      <w:pPr>
        <w:spacing w:after="0" w:line="240" w:lineRule="auto"/>
        <w:ind w:firstLine="567"/>
        <w:jc w:val="both"/>
        <w:rPr>
          <w:rFonts w:ascii="Times New Roman" w:hAnsi="Times New Roman" w:cs="Times New Roman"/>
          <w:color w:val="000000"/>
        </w:rPr>
      </w:pPr>
      <w:r w:rsidRPr="00FA39E1">
        <w:rPr>
          <w:rFonts w:ascii="Times New Roman" w:hAnsi="Times New Roman" w:cs="Times New Roman"/>
          <w:color w:val="000000"/>
        </w:rPr>
        <w:t>Предметные результаты освоения примерной программы по учебному предмету «Родная литература (русская)» должны отражать:</w:t>
      </w:r>
    </w:p>
    <w:p w:rsidR="00FD557C" w:rsidRPr="00FA39E1" w:rsidRDefault="00FD557C" w:rsidP="00FC2F0E">
      <w:pPr>
        <w:pStyle w:val="11"/>
        <w:spacing w:line="240" w:lineRule="auto"/>
        <w:ind w:firstLine="635"/>
        <w:jc w:val="both"/>
        <w:rPr>
          <w:color w:val="auto"/>
          <w:sz w:val="22"/>
          <w:szCs w:val="22"/>
        </w:rPr>
      </w:pPr>
      <w:r w:rsidRPr="00FA39E1">
        <w:rPr>
          <w:color w:val="auto"/>
          <w:sz w:val="22"/>
          <w:szCs w:val="22"/>
        </w:rPr>
        <w:t xml:space="preserve">1) </w:t>
      </w:r>
      <w:r w:rsidR="00FB01C3" w:rsidRPr="00FA39E1">
        <w:rPr>
          <w:color w:val="auto"/>
          <w:sz w:val="22"/>
          <w:szCs w:val="22"/>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FD557C" w:rsidRPr="00FA39E1" w:rsidRDefault="00FD557C" w:rsidP="00FD557C">
      <w:pPr>
        <w:pStyle w:val="11"/>
        <w:spacing w:line="252" w:lineRule="auto"/>
        <w:ind w:firstLine="635"/>
        <w:jc w:val="both"/>
        <w:rPr>
          <w:color w:val="auto"/>
          <w:sz w:val="22"/>
          <w:szCs w:val="22"/>
        </w:rPr>
      </w:pPr>
      <w:r w:rsidRPr="00FA39E1">
        <w:rPr>
          <w:color w:val="auto"/>
          <w:sz w:val="22"/>
          <w:szCs w:val="22"/>
        </w:rPr>
        <w:t xml:space="preserve">2) </w:t>
      </w:r>
      <w:r w:rsidR="00FB01C3" w:rsidRPr="00FA39E1">
        <w:rPr>
          <w:color w:val="auto"/>
          <w:sz w:val="22"/>
          <w:szCs w:val="22"/>
        </w:rPr>
        <w:t xml:space="preserve">понимание родной литературы как одной из основных национально-культурных ценностей народа, </w:t>
      </w:r>
      <w:r w:rsidRPr="00FA39E1">
        <w:rPr>
          <w:color w:val="auto"/>
          <w:sz w:val="22"/>
          <w:szCs w:val="22"/>
        </w:rPr>
        <w:t>особого способа познания жизни;</w:t>
      </w:r>
    </w:p>
    <w:p w:rsidR="00FD557C" w:rsidRPr="00FA39E1" w:rsidRDefault="00FD557C" w:rsidP="00FD557C">
      <w:pPr>
        <w:pStyle w:val="11"/>
        <w:spacing w:line="252" w:lineRule="auto"/>
        <w:ind w:firstLine="635"/>
        <w:jc w:val="both"/>
        <w:rPr>
          <w:color w:val="auto"/>
          <w:sz w:val="22"/>
          <w:szCs w:val="22"/>
        </w:rPr>
      </w:pPr>
      <w:r w:rsidRPr="00FA39E1">
        <w:rPr>
          <w:color w:val="auto"/>
          <w:sz w:val="22"/>
          <w:szCs w:val="22"/>
        </w:rPr>
        <w:t xml:space="preserve">3) </w:t>
      </w:r>
      <w:r w:rsidR="00FB01C3" w:rsidRPr="00FA39E1">
        <w:rPr>
          <w:color w:val="auto"/>
          <w:sz w:val="22"/>
          <w:szCs w:val="22"/>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w:t>
      </w:r>
      <w:r w:rsidRPr="00FA39E1">
        <w:rPr>
          <w:color w:val="auto"/>
          <w:sz w:val="22"/>
          <w:szCs w:val="22"/>
        </w:rPr>
        <w:t xml:space="preserve"> российской и мировой культуры; </w:t>
      </w:r>
    </w:p>
    <w:p w:rsidR="00C2079F" w:rsidRPr="00FA39E1" w:rsidRDefault="00FD557C" w:rsidP="004C0DD1">
      <w:pPr>
        <w:pStyle w:val="11"/>
        <w:spacing w:line="252" w:lineRule="auto"/>
        <w:ind w:firstLine="567"/>
        <w:jc w:val="both"/>
        <w:rPr>
          <w:color w:val="auto"/>
          <w:sz w:val="22"/>
          <w:szCs w:val="22"/>
        </w:rPr>
      </w:pPr>
      <w:r w:rsidRPr="00FA39E1">
        <w:rPr>
          <w:color w:val="auto"/>
          <w:sz w:val="22"/>
          <w:szCs w:val="22"/>
        </w:rPr>
        <w:t xml:space="preserve">4) </w:t>
      </w:r>
      <w:r w:rsidR="00FB01C3" w:rsidRPr="00FA39E1">
        <w:rPr>
          <w:color w:val="auto"/>
          <w:sz w:val="22"/>
          <w:szCs w:val="22"/>
        </w:rPr>
        <w:t xml:space="preserve">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w:t>
      </w:r>
      <w:r w:rsidR="004520D8" w:rsidRPr="00FA39E1">
        <w:rPr>
          <w:color w:val="auto"/>
          <w:sz w:val="22"/>
          <w:szCs w:val="22"/>
        </w:rPr>
        <w:t xml:space="preserve"> </w:t>
      </w:r>
      <w:r w:rsidR="00C2079F" w:rsidRPr="00FA39E1">
        <w:rPr>
          <w:color w:val="auto"/>
          <w:sz w:val="22"/>
          <w:szCs w:val="22"/>
        </w:rPr>
        <w:t xml:space="preserve">аналитического и интерпретирующего характера, участвовать в обсуждении прочитанного, сознательно планировать своё досуговое чтение; </w:t>
      </w:r>
    </w:p>
    <w:p w:rsidR="00FD557C" w:rsidRPr="00FA39E1" w:rsidRDefault="00FD557C" w:rsidP="004C0DD1">
      <w:pPr>
        <w:pStyle w:val="11"/>
        <w:spacing w:line="252" w:lineRule="auto"/>
        <w:ind w:firstLine="567"/>
        <w:jc w:val="both"/>
        <w:rPr>
          <w:color w:val="auto"/>
          <w:sz w:val="22"/>
          <w:szCs w:val="22"/>
        </w:rPr>
      </w:pPr>
      <w:r w:rsidRPr="00FA39E1">
        <w:rPr>
          <w:color w:val="auto"/>
          <w:sz w:val="22"/>
          <w:szCs w:val="22"/>
        </w:rPr>
        <w:t xml:space="preserve">5) </w:t>
      </w:r>
      <w:r w:rsidR="00FB01C3" w:rsidRPr="00FA39E1">
        <w:rPr>
          <w:color w:val="auto"/>
          <w:sz w:val="22"/>
          <w:szCs w:val="22"/>
        </w:rPr>
        <w:t>развитие способности понимать литературные художественные произведения, отражающие разные этнокультурные традиции;</w:t>
      </w:r>
    </w:p>
    <w:p w:rsidR="000C5582" w:rsidRPr="00FA39E1" w:rsidRDefault="00FD557C" w:rsidP="004C0DD1">
      <w:pPr>
        <w:pStyle w:val="11"/>
        <w:spacing w:line="252" w:lineRule="auto"/>
        <w:ind w:firstLine="567"/>
        <w:jc w:val="both"/>
        <w:rPr>
          <w:color w:val="auto"/>
          <w:sz w:val="22"/>
          <w:szCs w:val="22"/>
        </w:rPr>
      </w:pPr>
      <w:r w:rsidRPr="00FA39E1">
        <w:rPr>
          <w:color w:val="auto"/>
          <w:sz w:val="22"/>
          <w:szCs w:val="22"/>
        </w:rPr>
        <w:t xml:space="preserve">6) </w:t>
      </w:r>
      <w:r w:rsidR="00FB01C3" w:rsidRPr="00FA39E1">
        <w:rPr>
          <w:color w:val="auto"/>
          <w:sz w:val="22"/>
          <w:szCs w:val="22"/>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4C0DD1" w:rsidRPr="00FA39E1" w:rsidRDefault="004C0DD1" w:rsidP="004C0DD1">
      <w:pPr>
        <w:pStyle w:val="11"/>
        <w:spacing w:line="240" w:lineRule="auto"/>
        <w:ind w:firstLine="567"/>
        <w:jc w:val="both"/>
        <w:rPr>
          <w:color w:val="auto"/>
          <w:sz w:val="22"/>
          <w:szCs w:val="22"/>
        </w:rPr>
      </w:pPr>
    </w:p>
    <w:p w:rsidR="002754A2" w:rsidRPr="00FA39E1" w:rsidRDefault="00FD79D6" w:rsidP="004C0DD1">
      <w:pPr>
        <w:pStyle w:val="11"/>
        <w:spacing w:line="240" w:lineRule="auto"/>
        <w:ind w:firstLine="567"/>
        <w:jc w:val="both"/>
        <w:rPr>
          <w:color w:val="auto"/>
          <w:sz w:val="22"/>
          <w:szCs w:val="22"/>
        </w:rPr>
      </w:pPr>
      <w:r w:rsidRPr="00FA39E1">
        <w:rPr>
          <w:color w:val="auto"/>
          <w:sz w:val="22"/>
          <w:szCs w:val="22"/>
        </w:rPr>
        <w:t>Предметные результаты освоения примерной программы по учебному предмету «Родная литература (чувашская)» должны отражать</w:t>
      </w:r>
      <w:r w:rsidRPr="00FA39E1">
        <w:rPr>
          <w:b/>
          <w:color w:val="auto"/>
          <w:sz w:val="22"/>
          <w:szCs w:val="22"/>
        </w:rPr>
        <w:t>:</w:t>
      </w:r>
    </w:p>
    <w:p w:rsidR="00E87CA0" w:rsidRPr="00FA39E1" w:rsidRDefault="00E87CA0" w:rsidP="004C0DD1">
      <w:pPr>
        <w:pStyle w:val="a4"/>
        <w:ind w:firstLine="567"/>
        <w:jc w:val="both"/>
        <w:rPr>
          <w:rFonts w:ascii="Times New Roman" w:hAnsi="Times New Roman"/>
          <w:b/>
          <w:sz w:val="22"/>
          <w:szCs w:val="22"/>
        </w:rPr>
      </w:pPr>
      <w:r w:rsidRPr="00FA39E1">
        <w:rPr>
          <w:rFonts w:ascii="Times New Roman" w:hAnsi="Times New Roman"/>
          <w:b/>
          <w:sz w:val="22"/>
          <w:szCs w:val="22"/>
        </w:rPr>
        <w:t>Предметные результаты</w:t>
      </w:r>
      <w:r w:rsidR="004C0DD1" w:rsidRPr="00FA39E1">
        <w:rPr>
          <w:rFonts w:ascii="Times New Roman" w:hAnsi="Times New Roman"/>
          <w:b/>
          <w:sz w:val="22"/>
          <w:szCs w:val="22"/>
        </w:rPr>
        <w:t xml:space="preserve"> по классам</w:t>
      </w:r>
    </w:p>
    <w:p w:rsidR="000C5582" w:rsidRPr="00FA39E1" w:rsidRDefault="00910E60" w:rsidP="004C0DD1">
      <w:pPr>
        <w:pStyle w:val="a4"/>
        <w:ind w:firstLine="567"/>
        <w:jc w:val="both"/>
        <w:rPr>
          <w:rFonts w:ascii="Times New Roman" w:hAnsi="Times New Roman"/>
          <w:b/>
          <w:sz w:val="22"/>
          <w:szCs w:val="22"/>
        </w:rPr>
      </w:pPr>
      <w:r w:rsidRPr="00FA39E1">
        <w:rPr>
          <w:rFonts w:ascii="Times New Roman" w:hAnsi="Times New Roman"/>
          <w:b/>
          <w:sz w:val="22"/>
          <w:szCs w:val="22"/>
        </w:rPr>
        <w:t>5</w:t>
      </w:r>
      <w:r w:rsidR="00E87CA0" w:rsidRPr="00FA39E1">
        <w:rPr>
          <w:rFonts w:ascii="Times New Roman" w:hAnsi="Times New Roman"/>
          <w:b/>
          <w:sz w:val="22"/>
          <w:szCs w:val="22"/>
        </w:rPr>
        <w:t xml:space="preserve"> класс</w:t>
      </w:r>
      <w:r w:rsidR="00E80642" w:rsidRPr="00FA39E1">
        <w:rPr>
          <w:rStyle w:val="af0"/>
          <w:rFonts w:ascii="Times New Roman" w:hAnsi="Times New Roman"/>
          <w:b/>
          <w:sz w:val="22"/>
          <w:szCs w:val="22"/>
        </w:rPr>
        <w:footnoteReference w:id="1"/>
      </w:r>
      <w:r w:rsidRPr="00FA39E1">
        <w:rPr>
          <w:rFonts w:ascii="Times New Roman" w:hAnsi="Times New Roman"/>
          <w:b/>
          <w:sz w:val="22"/>
          <w:szCs w:val="22"/>
        </w:rPr>
        <w:t xml:space="preserve">: </w:t>
      </w:r>
    </w:p>
    <w:p w:rsidR="000C5582" w:rsidRPr="00FA39E1" w:rsidRDefault="000C5582" w:rsidP="00FA39E1">
      <w:pPr>
        <w:pStyle w:val="a4"/>
        <w:tabs>
          <w:tab w:val="left" w:pos="0"/>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w:t>
      </w:r>
      <w:r w:rsidR="00FA39E1" w:rsidRPr="00FA39E1">
        <w:rPr>
          <w:rFonts w:ascii="Times New Roman" w:hAnsi="Times New Roman"/>
          <w:sz w:val="22"/>
          <w:szCs w:val="22"/>
        </w:rPr>
        <w:t xml:space="preserve"> </w:t>
      </w:r>
      <w:r w:rsidRPr="00FA39E1">
        <w:rPr>
          <w:rFonts w:ascii="Times New Roman" w:hAnsi="Times New Roman"/>
          <w:sz w:val="22"/>
          <w:szCs w:val="22"/>
        </w:rPr>
        <w:t>определять с помощью пословицы жизненную/вымышленную ситуацию;</w:t>
      </w:r>
    </w:p>
    <w:p w:rsidR="000C5582" w:rsidRPr="00FA39E1" w:rsidRDefault="000C5582" w:rsidP="00FA39E1">
      <w:pPr>
        <w:pStyle w:val="a4"/>
        <w:tabs>
          <w:tab w:val="left" w:pos="0"/>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w:t>
      </w:r>
      <w:r w:rsidR="00FA39E1" w:rsidRPr="00FA39E1">
        <w:rPr>
          <w:rFonts w:ascii="Times New Roman" w:hAnsi="Times New Roman"/>
          <w:sz w:val="22"/>
          <w:szCs w:val="22"/>
        </w:rPr>
        <w:t xml:space="preserve"> </w:t>
      </w:r>
      <w:r w:rsidRPr="00FA39E1">
        <w:rPr>
          <w:rFonts w:ascii="Times New Roman" w:hAnsi="Times New Roman"/>
          <w:sz w:val="22"/>
          <w:szCs w:val="22"/>
        </w:rPr>
        <w:t>определять и формулировать тему и основную мысль прочитанного произведения;</w:t>
      </w:r>
    </w:p>
    <w:p w:rsidR="000C5582" w:rsidRPr="00FA39E1" w:rsidRDefault="000C5582" w:rsidP="00FA39E1">
      <w:pPr>
        <w:pStyle w:val="a4"/>
        <w:tabs>
          <w:tab w:val="left" w:pos="0"/>
          <w:tab w:val="left" w:pos="851"/>
        </w:tabs>
        <w:ind w:firstLine="567"/>
        <w:jc w:val="both"/>
        <w:rPr>
          <w:rFonts w:ascii="Times New Roman" w:hAnsi="Times New Roman"/>
          <w:sz w:val="22"/>
          <w:szCs w:val="22"/>
        </w:rPr>
      </w:pPr>
      <w:r w:rsidRPr="00FA39E1">
        <w:rPr>
          <w:rFonts w:ascii="Times New Roman" w:hAnsi="Times New Roman"/>
          <w:sz w:val="22"/>
          <w:szCs w:val="22"/>
        </w:rPr>
        <w:lastRenderedPageBreak/>
        <w:sym w:font="Symbol" w:char="F02D"/>
      </w:r>
      <w:r w:rsidRPr="00FA39E1">
        <w:rPr>
          <w:rFonts w:ascii="Times New Roman" w:hAnsi="Times New Roman"/>
          <w:sz w:val="22"/>
          <w:szCs w:val="22"/>
        </w:rPr>
        <w:t xml:space="preserve"> </w:t>
      </w:r>
      <w:r w:rsidR="00FA39E1" w:rsidRPr="00FA39E1">
        <w:rPr>
          <w:rFonts w:ascii="Times New Roman" w:hAnsi="Times New Roman"/>
          <w:sz w:val="22"/>
          <w:szCs w:val="22"/>
        </w:rPr>
        <w:t xml:space="preserve"> </w:t>
      </w:r>
      <w:r w:rsidRPr="00FA39E1">
        <w:rPr>
          <w:rFonts w:ascii="Times New Roman" w:hAnsi="Times New Roman"/>
          <w:sz w:val="22"/>
          <w:szCs w:val="22"/>
        </w:rPr>
        <w:t>рассуждать о героях и проблематике произведений, обосновывать свои суждения с опорой на текст;</w:t>
      </w:r>
    </w:p>
    <w:p w:rsidR="000C5582" w:rsidRPr="00FA39E1" w:rsidRDefault="000C5582" w:rsidP="00FA39E1">
      <w:pPr>
        <w:pStyle w:val="a4"/>
        <w:tabs>
          <w:tab w:val="left" w:pos="0"/>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различать основные жанры фольклора и художественной литературы (пословица, поговорка, сказ, сказка, притча, рассказ, стихотворение, гимн), отличать прозаические тексты от поэтических;</w:t>
      </w:r>
    </w:p>
    <w:p w:rsidR="000C5582" w:rsidRPr="00FA39E1" w:rsidRDefault="000C5582" w:rsidP="00FA39E1">
      <w:pPr>
        <w:pStyle w:val="a4"/>
        <w:tabs>
          <w:tab w:val="left" w:pos="0"/>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отвечать на вопросы по прочитанному произведению; задавать вопросы с целью понимания содержания произведений;</w:t>
      </w:r>
    </w:p>
    <w:p w:rsidR="000C5582" w:rsidRPr="00FA39E1" w:rsidRDefault="000C5582" w:rsidP="00FA39E1">
      <w:pPr>
        <w:pStyle w:val="a4"/>
        <w:tabs>
          <w:tab w:val="left" w:pos="0"/>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составлять тезисный план художественного произведения (или фрагмента); </w:t>
      </w:r>
      <w:r w:rsidRPr="00FA39E1">
        <w:rPr>
          <w:rFonts w:ascii="Times New Roman" w:hAnsi="Times New Roman"/>
          <w:sz w:val="22"/>
          <w:szCs w:val="22"/>
        </w:rPr>
        <w:sym w:font="Symbol" w:char="F02D"/>
      </w:r>
      <w:r w:rsidRPr="00FA39E1">
        <w:rPr>
          <w:rFonts w:ascii="Times New Roman" w:hAnsi="Times New Roman"/>
          <w:sz w:val="22"/>
          <w:szCs w:val="22"/>
        </w:rPr>
        <w:t xml:space="preserve"> различать позицию героя и голос автора;</w:t>
      </w:r>
    </w:p>
    <w:p w:rsidR="000C5582" w:rsidRPr="00FA39E1" w:rsidRDefault="000C5582" w:rsidP="00FA39E1">
      <w:pPr>
        <w:pStyle w:val="a4"/>
        <w:tabs>
          <w:tab w:val="left" w:pos="0"/>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пользоваться библиотечным каталогом для поиска книги; </w:t>
      </w:r>
    </w:p>
    <w:p w:rsidR="000C5582" w:rsidRPr="00FA39E1" w:rsidRDefault="000C5582" w:rsidP="00FA39E1">
      <w:pPr>
        <w:pStyle w:val="a4"/>
        <w:tabs>
          <w:tab w:val="left" w:pos="0"/>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выбирать произведения устного народного творчества для самостоятельного чтения, руководствуясь конкретными целевыми установками;</w:t>
      </w:r>
    </w:p>
    <w:p w:rsidR="000C5582" w:rsidRPr="00FA39E1" w:rsidRDefault="000C5582" w:rsidP="00FA39E1">
      <w:pPr>
        <w:pStyle w:val="a4"/>
        <w:tabs>
          <w:tab w:val="left" w:pos="0"/>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рассказывать о самостоятельно прочитанном произведении, обосновывая свой выбор;</w:t>
      </w:r>
    </w:p>
    <w:p w:rsidR="000C5582" w:rsidRPr="00FA39E1" w:rsidRDefault="000C5582" w:rsidP="00FA39E1">
      <w:pPr>
        <w:pStyle w:val="a4"/>
        <w:tabs>
          <w:tab w:val="left" w:pos="0"/>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устанавливать связи между фольклорными произведениями на уровне тематики, проблематики, образов (по принципу сходства и различия);</w:t>
      </w:r>
    </w:p>
    <w:p w:rsidR="00FA39E1" w:rsidRPr="00FA39E1" w:rsidRDefault="000C5582" w:rsidP="00FA39E1">
      <w:pPr>
        <w:pStyle w:val="a4"/>
        <w:tabs>
          <w:tab w:val="left" w:pos="0"/>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писать сочинение (в том числе и по иллюстрации) и/</w:t>
      </w:r>
      <w:r w:rsidR="00FA39E1">
        <w:rPr>
          <w:rFonts w:ascii="Times New Roman" w:hAnsi="Times New Roman"/>
          <w:sz w:val="22"/>
          <w:szCs w:val="22"/>
        </w:rPr>
        <w:t>или придумывать сюжетные линии;</w:t>
      </w:r>
    </w:p>
    <w:p w:rsidR="000C5582" w:rsidRPr="00FA39E1" w:rsidRDefault="00FA39E1" w:rsidP="00FA39E1">
      <w:pPr>
        <w:pStyle w:val="a4"/>
        <w:tabs>
          <w:tab w:val="left" w:pos="0"/>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w:t>
      </w:r>
      <w:r w:rsidR="000C5582" w:rsidRPr="00FA39E1">
        <w:rPr>
          <w:rFonts w:ascii="Times New Roman" w:hAnsi="Times New Roman"/>
          <w:sz w:val="22"/>
          <w:szCs w:val="22"/>
        </w:rPr>
        <w:t>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0C5582" w:rsidRPr="00FA39E1" w:rsidRDefault="000C5582" w:rsidP="00FD557C">
      <w:pPr>
        <w:pStyle w:val="11"/>
        <w:spacing w:line="252" w:lineRule="auto"/>
        <w:ind w:firstLine="635"/>
        <w:jc w:val="both"/>
        <w:rPr>
          <w:color w:val="auto"/>
          <w:sz w:val="22"/>
          <w:szCs w:val="22"/>
        </w:rPr>
      </w:pPr>
    </w:p>
    <w:p w:rsidR="00E80642" w:rsidRPr="00FA39E1" w:rsidRDefault="00E80642" w:rsidP="00FC2F0E">
      <w:pPr>
        <w:pStyle w:val="11"/>
        <w:spacing w:line="252" w:lineRule="auto"/>
        <w:ind w:firstLine="0"/>
        <w:jc w:val="both"/>
        <w:rPr>
          <w:color w:val="auto"/>
          <w:sz w:val="22"/>
          <w:szCs w:val="22"/>
        </w:rPr>
      </w:pPr>
    </w:p>
    <w:p w:rsidR="00FD79D6" w:rsidRPr="00FA39E1" w:rsidRDefault="001C0AA8" w:rsidP="00FA39E1">
      <w:pPr>
        <w:pStyle w:val="a4"/>
        <w:ind w:firstLine="567"/>
        <w:jc w:val="center"/>
        <w:rPr>
          <w:rFonts w:ascii="Times New Roman" w:hAnsi="Times New Roman"/>
          <w:b/>
          <w:sz w:val="22"/>
          <w:szCs w:val="22"/>
        </w:rPr>
      </w:pPr>
      <w:r w:rsidRPr="00FA39E1">
        <w:rPr>
          <w:rFonts w:ascii="Times New Roman" w:hAnsi="Times New Roman"/>
          <w:b/>
          <w:sz w:val="22"/>
          <w:szCs w:val="22"/>
        </w:rPr>
        <w:t>Для 6-9 классов</w:t>
      </w:r>
      <w:r w:rsidR="00E80642" w:rsidRPr="00FA39E1">
        <w:rPr>
          <w:rStyle w:val="af0"/>
          <w:rFonts w:ascii="Times New Roman" w:hAnsi="Times New Roman"/>
          <w:b/>
          <w:sz w:val="22"/>
          <w:szCs w:val="22"/>
        </w:rPr>
        <w:footnoteReference w:id="2"/>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CC1AE1" w:rsidRPr="00FA39E1" w:rsidRDefault="005F1775" w:rsidP="00E80642">
      <w:pPr>
        <w:pStyle w:val="a4"/>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определять тему и основную мысль произведения (5–9 кл.);</w:t>
      </w:r>
    </w:p>
    <w:p w:rsidR="00CC1AE1" w:rsidRPr="00FA39E1" w:rsidRDefault="00CC1AE1" w:rsidP="00CC1AE1">
      <w:pPr>
        <w:pStyle w:val="a4"/>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владеть различными видами пересказа (5–9 кл.): пересказывать сюжет, выявлять особенности композиции, основной конфликт, вычленять фабулу (5–7 кл.);</w:t>
      </w:r>
    </w:p>
    <w:p w:rsidR="00CC1AE1" w:rsidRPr="00FA39E1" w:rsidRDefault="00CC1AE1" w:rsidP="00CC1AE1">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характеризовать персонажей, сопоставляя их давать им сравнительные характеристики (5–9 кл.);</w:t>
      </w:r>
    </w:p>
    <w:p w:rsidR="00CC1AE1" w:rsidRPr="00FA39E1" w:rsidRDefault="00CC1AE1" w:rsidP="00CC1AE1">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оценивать систему персонажей (5–7 кл.);</w:t>
      </w:r>
    </w:p>
    <w:p w:rsidR="00FD557C" w:rsidRPr="00FA39E1" w:rsidRDefault="005F1775" w:rsidP="004520D8">
      <w:pPr>
        <w:pStyle w:val="11"/>
        <w:spacing w:line="252" w:lineRule="auto"/>
        <w:ind w:firstLine="635"/>
        <w:jc w:val="both"/>
        <w:rPr>
          <w:color w:val="auto"/>
          <w:sz w:val="22"/>
          <w:szCs w:val="22"/>
        </w:rPr>
      </w:pPr>
      <w:r w:rsidRPr="00FA39E1">
        <w:rPr>
          <w:sz w:val="22"/>
          <w:szCs w:val="22"/>
        </w:rPr>
        <w:t xml:space="preserve"> </w:t>
      </w:r>
      <w:r w:rsidRPr="00FA39E1">
        <w:rPr>
          <w:sz w:val="22"/>
          <w:szCs w:val="22"/>
        </w:rPr>
        <w:sym w:font="Symbol" w:char="F02D"/>
      </w:r>
      <w:r w:rsidRPr="00FA39E1">
        <w:rPr>
          <w:sz w:val="22"/>
          <w:szCs w:val="22"/>
        </w:rPr>
        <w:t xml:space="preserve"> 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FD557C" w:rsidRPr="00FA39E1" w:rsidRDefault="005F1775" w:rsidP="005F1775">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определять родо-жанровую специфику художественного произведения (5–9 кл.); </w:t>
      </w:r>
      <w:r w:rsidRPr="00FA39E1">
        <w:rPr>
          <w:rFonts w:ascii="Times New Roman" w:hAnsi="Times New Roman"/>
          <w:sz w:val="22"/>
          <w:szCs w:val="22"/>
        </w:rPr>
        <w:sym w:font="Symbol" w:char="F02D"/>
      </w:r>
      <w:r w:rsidRPr="00FA39E1">
        <w:rPr>
          <w:rFonts w:ascii="Times New Roman" w:hAnsi="Times New Roman"/>
          <w:sz w:val="22"/>
          <w:szCs w:val="22"/>
        </w:rPr>
        <w:t xml:space="preserve"> объяснять свое понимание нравственно-философской, социальноисторической и эстетической проблематики произведений (8–9 кл.);</w:t>
      </w:r>
    </w:p>
    <w:p w:rsidR="00FD557C" w:rsidRPr="00FA39E1" w:rsidRDefault="005F1775" w:rsidP="005F1775">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выделять в произведениях элементы художественной формы и обнаруживать связи между ними (6–7 кл.), постепенно переходя к анализу текста; анализировать литературные произведения разных жанров (8–9 кл.);</w:t>
      </w:r>
    </w:p>
    <w:p w:rsidR="00FD557C" w:rsidRPr="00FA39E1" w:rsidRDefault="005F1775" w:rsidP="005F1775">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выявлять и осмысливать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FD557C" w:rsidRPr="00FA39E1" w:rsidRDefault="005F1775" w:rsidP="005F1775">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пользоваться основными теоретико-литературными терминами и понятиями (в каждом классе – умение польз</w:t>
      </w:r>
      <w:r w:rsidR="00FD557C" w:rsidRPr="00FA39E1">
        <w:rPr>
          <w:rFonts w:ascii="Times New Roman" w:hAnsi="Times New Roman"/>
          <w:sz w:val="22"/>
          <w:szCs w:val="22"/>
        </w:rPr>
        <w:t xml:space="preserve">оваться терминами, изученными </w:t>
      </w:r>
      <w:r w:rsidRPr="00FA39E1">
        <w:rPr>
          <w:rFonts w:ascii="Times New Roman" w:hAnsi="Times New Roman"/>
          <w:sz w:val="22"/>
          <w:szCs w:val="22"/>
        </w:rPr>
        <w:t xml:space="preserve"> в этом и предыдущих классах) как инструментом анализа и интерпретации художественного текста;</w:t>
      </w:r>
    </w:p>
    <w:p w:rsidR="00FD557C" w:rsidRPr="00FA39E1" w:rsidRDefault="005F1775" w:rsidP="005F1775">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представлять развернутый устный или письменный ответ на поставленные вопросы (в каждом классе – на своем уровне); вести учебные дискуссии (8–9 кл.);</w:t>
      </w:r>
    </w:p>
    <w:p w:rsidR="00FD557C" w:rsidRPr="00FA39E1" w:rsidRDefault="005F1775" w:rsidP="005F1775">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 / под </w:t>
      </w:r>
      <w:r w:rsidRPr="00FA39E1">
        <w:rPr>
          <w:rFonts w:ascii="Times New Roman" w:hAnsi="Times New Roman"/>
          <w:sz w:val="22"/>
          <w:szCs w:val="22"/>
        </w:rPr>
        <w:lastRenderedPageBreak/>
        <w:t>руководством учителя выбранную литературную или публицистическую тему, для организации дискуссии (в ка</w:t>
      </w:r>
      <w:r w:rsidR="00FD557C" w:rsidRPr="00FA39E1">
        <w:rPr>
          <w:rFonts w:ascii="Times New Roman" w:hAnsi="Times New Roman"/>
          <w:sz w:val="22"/>
          <w:szCs w:val="22"/>
        </w:rPr>
        <w:t>ждом классе – на своем уровне);</w:t>
      </w:r>
    </w:p>
    <w:p w:rsidR="00FD557C" w:rsidRPr="00FA39E1" w:rsidRDefault="005F1775" w:rsidP="005F1775">
      <w:pPr>
        <w:pStyle w:val="a4"/>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выражать личное отношение к художественному произведению, аргументировать свою точку зрения (в каждом классе – на своем уровне);</w:t>
      </w:r>
    </w:p>
    <w:p w:rsidR="00FD557C" w:rsidRPr="00FA39E1" w:rsidRDefault="005F1775" w:rsidP="005F1775">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выразительно читать с листа и наизусть произведения / фрагменты произведений художественной литературы, передавая личное отношение к произведению (5–9 кл.);</w:t>
      </w:r>
    </w:p>
    <w:p w:rsidR="00FD557C" w:rsidRPr="00FA39E1" w:rsidRDefault="005F1775" w:rsidP="005F1775">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ориентироваться в информационном образовательном пространстве: работать с энциклопедиями, словарями, справочниками, спе</w:t>
      </w:r>
      <w:r w:rsidR="00FD557C" w:rsidRPr="00FA39E1">
        <w:rPr>
          <w:rFonts w:ascii="Times New Roman" w:hAnsi="Times New Roman"/>
          <w:sz w:val="22"/>
          <w:szCs w:val="22"/>
        </w:rPr>
        <w:t>циальной литературой (5–9 кл.);</w:t>
      </w:r>
    </w:p>
    <w:p w:rsidR="00FD79D6" w:rsidRPr="00FA39E1" w:rsidRDefault="00403B60" w:rsidP="00FD79D6">
      <w:pPr>
        <w:pStyle w:val="a4"/>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пользоваться каталогами библиотек, библиографическими указателями, системой п</w:t>
      </w:r>
      <w:r w:rsidR="00FD79D6" w:rsidRPr="00FA39E1">
        <w:rPr>
          <w:rFonts w:ascii="Times New Roman" w:hAnsi="Times New Roman"/>
          <w:sz w:val="22"/>
          <w:szCs w:val="22"/>
        </w:rPr>
        <w:t xml:space="preserve"> 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 xml:space="preserve">Условно им соответствуют следующие типы диагностических заданий: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 xml:space="preserve">выразительно прочтите следующий фрагмент;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определите, какие события в произведении являются центральными;</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определите, где и когда происходят описываемые события;</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 xml:space="preserve">опишите, каким вам представляется герой произведения, прокомментируйте слова героя;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 xml:space="preserve">выделите в тексте наиболее непонятные (загадочные, удивительные и т. п.) для вас места;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 xml:space="preserve">ответьте на поставленный учителем/автором учебника вопрос;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 xml:space="preserve">определите, выделите, найдите, перечислите признаки, черты, повторяющиеся детали и т. п.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ab/>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lastRenderedPageBreak/>
        <w:tab/>
        <w:t xml:space="preserve">Условно им соответствуют следующие типы диагностических заданий: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 xml:space="preserve">выделите, определите, найдите, перечислите признаки, черты, повторяющиеся детали и т. п.;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покажите, какие особенности художественного текста проявляют позицию его автора;</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проанализируйте фрагменты, эпизоды текста (по предложенному алгоритму и без него);</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 xml:space="preserve">сопоставьте, сравните, найдите сходства и различия (как в одном тексте, так и между разными произведениями);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 xml:space="preserve">определите жанр произведения, охарактеризуйте его особенности;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дайте свое рабочее определение следующему теоретико-литературному понятию.</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ab/>
        <w:t xml:space="preserve">Условно им соответствуют следующие типы диагностических заданий: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 xml:space="preserve">выделите, определите, найдите, перечислите признаки, черты, повторяющиеся детали и т. п.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определите художественную функцию той или иной детали, приема и т. п.;</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определите позицию автора и способы ее выражения;</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 xml:space="preserve">проинтерпретируйте выбранный фрагмент произведения;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объясните (устно, письменно) смысл названия произведения;</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озаглавьте предложенный текст (в случае если у литературного произведения нет заглавия);</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 xml:space="preserve">напишите сочинение-интерпретацию;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w:t>
      </w:r>
      <w:r w:rsidRPr="00FA39E1">
        <w:rPr>
          <w:rFonts w:ascii="Times New Roman" w:hAnsi="Times New Roman"/>
          <w:sz w:val="22"/>
          <w:szCs w:val="22"/>
        </w:rPr>
        <w:tab/>
        <w:t>напишите рецензию на произведение, не изучавшееся на уроках литературы.</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 </w:t>
      </w:r>
    </w:p>
    <w:p w:rsidR="00FD79D6" w:rsidRPr="00FA39E1" w:rsidRDefault="00FD79D6" w:rsidP="00FD79D6">
      <w:pPr>
        <w:pStyle w:val="a4"/>
        <w:ind w:firstLine="567"/>
        <w:jc w:val="both"/>
        <w:rPr>
          <w:rFonts w:ascii="Times New Roman" w:hAnsi="Times New Roman"/>
          <w:sz w:val="22"/>
          <w:szCs w:val="22"/>
        </w:rPr>
      </w:pPr>
      <w:r w:rsidRPr="00FA39E1">
        <w:rPr>
          <w:rFonts w:ascii="Times New Roman" w:hAnsi="Times New Roman"/>
          <w:sz w:val="22"/>
          <w:szCs w:val="22"/>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403B60" w:rsidRPr="00FA39E1" w:rsidRDefault="00FD79D6" w:rsidP="00FC2F0E">
      <w:pPr>
        <w:pStyle w:val="a4"/>
        <w:ind w:firstLine="567"/>
        <w:jc w:val="both"/>
        <w:rPr>
          <w:rFonts w:ascii="Times New Roman" w:hAnsi="Times New Roman"/>
          <w:sz w:val="22"/>
          <w:szCs w:val="22"/>
        </w:rPr>
      </w:pPr>
      <w:r w:rsidRPr="00FA39E1">
        <w:rPr>
          <w:rFonts w:ascii="Times New Roman" w:hAnsi="Times New Roman"/>
          <w:sz w:val="22"/>
          <w:szCs w:val="22"/>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w:t>
      </w:r>
      <w:r w:rsidRPr="00FA39E1">
        <w:rPr>
          <w:rFonts w:ascii="Times New Roman" w:hAnsi="Times New Roman"/>
          <w:sz w:val="22"/>
          <w:szCs w:val="22"/>
        </w:rPr>
        <w:lastRenderedPageBreak/>
        <w:t>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r w:rsidR="00403B60" w:rsidRPr="00FA39E1">
        <w:rPr>
          <w:rFonts w:ascii="Times New Roman" w:hAnsi="Times New Roman"/>
          <w:sz w:val="22"/>
          <w:szCs w:val="22"/>
        </w:rPr>
        <w:t xml:space="preserve">оиска в Интернете (5–9 кл.) (в каждом классе – на своем уровне). </w:t>
      </w:r>
    </w:p>
    <w:p w:rsidR="00FC2F0E" w:rsidRPr="00FA39E1" w:rsidRDefault="00FC2F0E" w:rsidP="00FC2F0E">
      <w:pPr>
        <w:pStyle w:val="a4"/>
        <w:ind w:firstLine="567"/>
        <w:jc w:val="both"/>
        <w:rPr>
          <w:rFonts w:ascii="Times New Roman" w:hAnsi="Times New Roman"/>
          <w:sz w:val="22"/>
          <w:szCs w:val="22"/>
        </w:rPr>
      </w:pPr>
    </w:p>
    <w:p w:rsidR="001C0AA8" w:rsidRPr="00FA39E1" w:rsidRDefault="001057EB" w:rsidP="001C0AA8">
      <w:pPr>
        <w:pStyle w:val="af5"/>
        <w:jc w:val="center"/>
        <w:rPr>
          <w:rFonts w:ascii="Times New Roman" w:hAnsi="Times New Roman" w:cs="Times New Roman"/>
          <w:color w:val="auto"/>
          <w:sz w:val="22"/>
          <w:szCs w:val="22"/>
        </w:rPr>
      </w:pPr>
      <w:r w:rsidRPr="00FA39E1">
        <w:rPr>
          <w:rFonts w:ascii="Times New Roman" w:hAnsi="Times New Roman" w:cs="Times New Roman"/>
          <w:color w:val="auto"/>
          <w:sz w:val="22"/>
          <w:szCs w:val="22"/>
        </w:rPr>
        <w:t>П</w:t>
      </w:r>
      <w:r w:rsidR="001C0AA8" w:rsidRPr="00FA39E1">
        <w:rPr>
          <w:rFonts w:ascii="Times New Roman" w:hAnsi="Times New Roman" w:cs="Times New Roman"/>
          <w:color w:val="auto"/>
          <w:sz w:val="22"/>
          <w:szCs w:val="22"/>
        </w:rPr>
        <w:t>редметные результаты по классам</w:t>
      </w:r>
    </w:p>
    <w:p w:rsidR="001C0AA8" w:rsidRPr="00FA39E1" w:rsidRDefault="005F1775" w:rsidP="00910E60">
      <w:pPr>
        <w:pStyle w:val="a4"/>
        <w:ind w:firstLine="567"/>
        <w:jc w:val="both"/>
        <w:rPr>
          <w:rFonts w:ascii="Times New Roman" w:hAnsi="Times New Roman"/>
          <w:b/>
          <w:sz w:val="22"/>
          <w:szCs w:val="22"/>
        </w:rPr>
      </w:pPr>
      <w:r w:rsidRPr="00FA39E1">
        <w:rPr>
          <w:rFonts w:ascii="Times New Roman" w:hAnsi="Times New Roman"/>
          <w:b/>
          <w:sz w:val="22"/>
          <w:szCs w:val="22"/>
        </w:rPr>
        <w:t xml:space="preserve"> </w:t>
      </w:r>
      <w:r w:rsidR="00E87CA0" w:rsidRPr="00FA39E1">
        <w:rPr>
          <w:rFonts w:ascii="Times New Roman" w:hAnsi="Times New Roman"/>
          <w:b/>
          <w:sz w:val="22"/>
          <w:szCs w:val="22"/>
        </w:rPr>
        <w:t xml:space="preserve"> 6 класс:</w:t>
      </w:r>
    </w:p>
    <w:p w:rsidR="00FD557C" w:rsidRPr="00FA39E1" w:rsidRDefault="005F1775" w:rsidP="00FA39E1">
      <w:pPr>
        <w:pStyle w:val="a4"/>
        <w:tabs>
          <w:tab w:val="left" w:pos="993"/>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w:t>
      </w:r>
      <w:r w:rsidR="00FA39E1" w:rsidRPr="00FA39E1">
        <w:rPr>
          <w:rFonts w:ascii="Times New Roman" w:hAnsi="Times New Roman"/>
          <w:sz w:val="22"/>
          <w:szCs w:val="22"/>
        </w:rPr>
        <w:t xml:space="preserve">  </w:t>
      </w:r>
      <w:r w:rsidRPr="00FA39E1">
        <w:rPr>
          <w:rFonts w:ascii="Times New Roman" w:hAnsi="Times New Roman"/>
          <w:sz w:val="22"/>
          <w:szCs w:val="22"/>
        </w:rPr>
        <w:t>загадывать загадки и обосновывать свои суждения;</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формулировать свое понимание идеи лирического и эпического произведения; рассуждать о проблематике произве</w:t>
      </w:r>
      <w:r w:rsidR="00FD557C" w:rsidRPr="00FA39E1">
        <w:rPr>
          <w:rFonts w:ascii="Times New Roman" w:hAnsi="Times New Roman"/>
          <w:sz w:val="22"/>
          <w:szCs w:val="22"/>
        </w:rPr>
        <w:t>дений;</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характеризовать героя произведения, создавать его словесный портрет на основе авторского описания и художественных деталей, оценивать его поступки;</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выявлять конфликт в произведении;</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называть отличия прозаи</w:t>
      </w:r>
      <w:r w:rsidR="00FD557C" w:rsidRPr="00FA39E1">
        <w:rPr>
          <w:rFonts w:ascii="Times New Roman" w:hAnsi="Times New Roman"/>
          <w:sz w:val="22"/>
          <w:szCs w:val="22"/>
        </w:rPr>
        <w:t>ческих текстов от стихотворных;</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использовать освоенные теоретико-литературные понятия в процессе обсуждения произведения; различать основные жанры фольклора и художественной литературы (пословица, поговорка, загадка, басня, стихотворение);</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формулировать вопросы, связанные с содержанием и формой произведения;</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давать развернутый ответ на вопрос, связанный со знанием и пониман</w:t>
      </w:r>
      <w:r w:rsidR="00FD557C" w:rsidRPr="00FA39E1">
        <w:rPr>
          <w:rFonts w:ascii="Times New Roman" w:hAnsi="Times New Roman"/>
          <w:sz w:val="22"/>
          <w:szCs w:val="22"/>
        </w:rPr>
        <w:t>ием литературного произведения;</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составлять простой план художественного произведения (или фр</w:t>
      </w:r>
      <w:r w:rsidR="00FD557C" w:rsidRPr="00FA39E1">
        <w:rPr>
          <w:rFonts w:ascii="Times New Roman" w:hAnsi="Times New Roman"/>
          <w:sz w:val="22"/>
          <w:szCs w:val="22"/>
        </w:rPr>
        <w:t>агмента), в том числе цитатный;</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находить информацию об авторе и произведении в справочной</w:t>
      </w:r>
      <w:r w:rsidR="00FD557C" w:rsidRPr="00FA39E1">
        <w:rPr>
          <w:rFonts w:ascii="Times New Roman" w:hAnsi="Times New Roman"/>
          <w:sz w:val="22"/>
          <w:szCs w:val="22"/>
        </w:rPr>
        <w:t>, энциклопедической литературе;</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сочинять загадки и/</w:t>
      </w:r>
      <w:r w:rsidR="00FD557C" w:rsidRPr="00FA39E1">
        <w:rPr>
          <w:rFonts w:ascii="Times New Roman" w:hAnsi="Times New Roman"/>
          <w:sz w:val="22"/>
          <w:szCs w:val="22"/>
        </w:rPr>
        <w:t>или придумывать сюжетные линии;</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выбирать произведения устного народного творчества для самостоятельного чтения, руководствуясь конкретными целевыми установками;</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00FA39E1" w:rsidRPr="00FA39E1">
        <w:rPr>
          <w:rFonts w:ascii="Times New Roman" w:hAnsi="Times New Roman"/>
          <w:sz w:val="22"/>
          <w:szCs w:val="22"/>
        </w:rPr>
        <w:t xml:space="preserve"> </w:t>
      </w:r>
      <w:r w:rsidRPr="00FA39E1">
        <w:rPr>
          <w:rFonts w:ascii="Times New Roman" w:hAnsi="Times New Roman"/>
          <w:sz w:val="22"/>
          <w:szCs w:val="22"/>
        </w:rPr>
        <w:t>устанавливать связи между фольклорными произведениями на уровне тематики, проблематики, образов (по принципу сходства и различия);</w:t>
      </w:r>
    </w:p>
    <w:p w:rsidR="001C0AA8" w:rsidRPr="00FA39E1" w:rsidRDefault="005F1775" w:rsidP="001C0AA8">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 </w:t>
      </w:r>
    </w:p>
    <w:p w:rsidR="00FC2F0E" w:rsidRPr="00FA39E1" w:rsidRDefault="00FC2F0E" w:rsidP="00910E60">
      <w:pPr>
        <w:pStyle w:val="a4"/>
        <w:ind w:firstLine="567"/>
        <w:jc w:val="both"/>
        <w:rPr>
          <w:rFonts w:ascii="Times New Roman" w:hAnsi="Times New Roman"/>
          <w:b/>
          <w:sz w:val="22"/>
          <w:szCs w:val="22"/>
        </w:rPr>
      </w:pPr>
    </w:p>
    <w:p w:rsidR="001C0AA8" w:rsidRPr="00FA39E1" w:rsidRDefault="00E87CA0" w:rsidP="00910E60">
      <w:pPr>
        <w:pStyle w:val="a4"/>
        <w:ind w:firstLine="567"/>
        <w:jc w:val="both"/>
        <w:rPr>
          <w:rFonts w:ascii="Times New Roman" w:hAnsi="Times New Roman"/>
          <w:b/>
          <w:sz w:val="22"/>
          <w:szCs w:val="22"/>
        </w:rPr>
      </w:pPr>
      <w:r w:rsidRPr="00FA39E1">
        <w:rPr>
          <w:rFonts w:ascii="Times New Roman" w:hAnsi="Times New Roman"/>
          <w:b/>
          <w:sz w:val="22"/>
          <w:szCs w:val="22"/>
        </w:rPr>
        <w:t>7 класс</w:t>
      </w:r>
      <w:r w:rsidR="00910E60" w:rsidRPr="00FA39E1">
        <w:rPr>
          <w:rFonts w:ascii="Times New Roman" w:hAnsi="Times New Roman"/>
          <w:b/>
          <w:sz w:val="22"/>
          <w:szCs w:val="22"/>
        </w:rPr>
        <w:t xml:space="preserve">: </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00FA39E1" w:rsidRPr="00FA39E1">
        <w:rPr>
          <w:rFonts w:ascii="Times New Roman" w:hAnsi="Times New Roman"/>
          <w:sz w:val="22"/>
          <w:szCs w:val="22"/>
        </w:rPr>
        <w:t xml:space="preserve"> </w:t>
      </w:r>
      <w:r w:rsidRPr="00FA39E1">
        <w:rPr>
          <w:rFonts w:ascii="Times New Roman" w:hAnsi="Times New Roman"/>
          <w:sz w:val="22"/>
          <w:szCs w:val="22"/>
        </w:rPr>
        <w:t>пересказывать сказки, выделяя сюжетные линии, не пропуская значимых композиционных элементов и используя в своей речи характерные для народных сказок художественные приемы;</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выявлять в сказках характерные художественные приемы и на этой основе определять жанровую разновидность сказки;</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характеризовать роль героя произведения в сюжете, его внешний облик и внутренние качества, поступки и о</w:t>
      </w:r>
      <w:r w:rsidR="00FD557C" w:rsidRPr="00FA39E1">
        <w:rPr>
          <w:rFonts w:ascii="Times New Roman" w:hAnsi="Times New Roman"/>
          <w:sz w:val="22"/>
          <w:szCs w:val="22"/>
        </w:rPr>
        <w:t>тношения с другими персонажами;</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характеризовать героя произведения, создавать его словесный портрет на основе авторского описания и художественных деталей, оценивать его поступки; </w:t>
      </w:r>
      <w:r w:rsidRPr="00FA39E1">
        <w:rPr>
          <w:rFonts w:ascii="Times New Roman" w:hAnsi="Times New Roman"/>
          <w:sz w:val="22"/>
          <w:szCs w:val="22"/>
        </w:rPr>
        <w:sym w:font="Symbol" w:char="F02D"/>
      </w:r>
      <w:r w:rsidRPr="00FA39E1">
        <w:rPr>
          <w:rFonts w:ascii="Times New Roman" w:hAnsi="Times New Roman"/>
          <w:sz w:val="22"/>
          <w:szCs w:val="22"/>
        </w:rPr>
        <w:t xml:space="preserve"> определять хар</w:t>
      </w:r>
      <w:r w:rsidR="00FD557C" w:rsidRPr="00FA39E1">
        <w:rPr>
          <w:rFonts w:ascii="Times New Roman" w:hAnsi="Times New Roman"/>
          <w:sz w:val="22"/>
          <w:szCs w:val="22"/>
        </w:rPr>
        <w:t>актер конфликта в произведении;</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отличать прозаический текст от стихотворного; передавать свои впечатления от лирического произведения, определять выраженное в нем настроение;</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использовать освоенные теоретико-литературные понятия в процессе обсуждения произведения (литературный герой, лирический герой, речевая характеристика); различать основные жанры фольклора и художественной литературы (народная сказка, литературная сказка, зарисовка);</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сопоставлять персонажей разных произведений по сходству или контрасту;</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участвовать в беседе о прочитанном; строить развернутое устное монологическое высказывание, отражающее знание и понимание литературного произведения;</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составлять сложный план художественного произведения (или фрагмента);</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пересказывать художестве</w:t>
      </w:r>
      <w:r w:rsidR="00FD557C" w:rsidRPr="00FA39E1">
        <w:rPr>
          <w:rFonts w:ascii="Times New Roman" w:hAnsi="Times New Roman"/>
          <w:sz w:val="22"/>
          <w:szCs w:val="22"/>
        </w:rPr>
        <w:t>нный текст по плану;</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рассказывать о самостоятельно прочитанном произв</w:t>
      </w:r>
      <w:r w:rsidR="00FD557C" w:rsidRPr="00FA39E1">
        <w:rPr>
          <w:rFonts w:ascii="Times New Roman" w:hAnsi="Times New Roman"/>
          <w:sz w:val="22"/>
          <w:szCs w:val="22"/>
        </w:rPr>
        <w:t>едении, обосновывая свой выбор;</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lastRenderedPageBreak/>
        <w:sym w:font="Symbol" w:char="F02D"/>
      </w:r>
      <w:r w:rsidRPr="00FA39E1">
        <w:rPr>
          <w:rFonts w:ascii="Times New Roman" w:hAnsi="Times New Roman"/>
          <w:sz w:val="22"/>
          <w:szCs w:val="22"/>
        </w:rPr>
        <w:t xml:space="preserve"> устанавливать связи между фольклорными произведениями на уровне тематики, проблематики, образов (по принципу сходства и различия);</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владеть умениями анализировать произведения (в том числе с использованием методов смыслового чтения и эстетического анализа), давать собственную интерпретацию и оценку произведениям;</w:t>
      </w:r>
    </w:p>
    <w:p w:rsidR="001C0AA8"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 </w:t>
      </w:r>
    </w:p>
    <w:p w:rsidR="00FC2F0E" w:rsidRPr="00FA39E1" w:rsidRDefault="00FC2F0E" w:rsidP="00FA39E1">
      <w:pPr>
        <w:pStyle w:val="a4"/>
        <w:tabs>
          <w:tab w:val="left" w:pos="851"/>
        </w:tabs>
        <w:ind w:firstLine="567"/>
        <w:jc w:val="both"/>
        <w:rPr>
          <w:rFonts w:ascii="Times New Roman" w:hAnsi="Times New Roman"/>
          <w:b/>
          <w:sz w:val="22"/>
          <w:szCs w:val="22"/>
        </w:rPr>
      </w:pPr>
    </w:p>
    <w:p w:rsidR="001C0AA8" w:rsidRPr="00FA39E1" w:rsidRDefault="00FF6F8A" w:rsidP="00910E60">
      <w:pPr>
        <w:pStyle w:val="a4"/>
        <w:ind w:firstLine="567"/>
        <w:jc w:val="both"/>
        <w:rPr>
          <w:rFonts w:ascii="Times New Roman" w:hAnsi="Times New Roman"/>
          <w:b/>
          <w:sz w:val="22"/>
          <w:szCs w:val="22"/>
        </w:rPr>
      </w:pPr>
      <w:r w:rsidRPr="00FA39E1">
        <w:rPr>
          <w:rFonts w:ascii="Times New Roman" w:hAnsi="Times New Roman"/>
          <w:b/>
          <w:sz w:val="22"/>
          <w:szCs w:val="22"/>
        </w:rPr>
        <w:t>8 класс</w:t>
      </w:r>
      <w:r w:rsidR="00910E60" w:rsidRPr="00FA39E1">
        <w:rPr>
          <w:rFonts w:ascii="Times New Roman" w:hAnsi="Times New Roman"/>
          <w:b/>
          <w:sz w:val="22"/>
          <w:szCs w:val="22"/>
        </w:rPr>
        <w:t xml:space="preserve">: </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выявлять и формулировать тематику, проблематику и идейное содержание прочитанных произведений;</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характеризовать конфликт в произведениях;</w:t>
      </w:r>
    </w:p>
    <w:p w:rsidR="00FD557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характеризовать особенности построения сюжета; определять стадии развития действия в драматическом произведении; выявлять особенности композиции драматического произведения;</w:t>
      </w:r>
    </w:p>
    <w:p w:rsidR="001E091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сопоставлять эпизоды эпического произведения (рассказа, повести, очерка);</w:t>
      </w:r>
    </w:p>
    <w:p w:rsidR="001E091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соотносить содержание и проблематику художественных произведений со временем их написания и отображенной в них эпохой, привлекая необходимые знания по истории;</w:t>
      </w:r>
    </w:p>
    <w:p w:rsidR="001E091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находить в произведении художественные средства (в том числе метафору, олицетворение), объяснять их роль в создании поэтического образа;</w:t>
      </w:r>
    </w:p>
    <w:p w:rsidR="001E091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пересказывать художественный текст (подробно и сжато); </w:t>
      </w:r>
      <w:r w:rsidRPr="00FA39E1">
        <w:rPr>
          <w:rFonts w:ascii="Times New Roman" w:hAnsi="Times New Roman"/>
          <w:sz w:val="22"/>
          <w:szCs w:val="22"/>
        </w:rPr>
        <w:sym w:font="Symbol" w:char="F02D"/>
      </w:r>
      <w:r w:rsidRPr="00FA39E1">
        <w:rPr>
          <w:rFonts w:ascii="Times New Roman" w:hAnsi="Times New Roman"/>
          <w:sz w:val="22"/>
          <w:szCs w:val="22"/>
        </w:rPr>
        <w:t xml:space="preserve"> определять стадии развития действия в эпическом произведении (экспозиция, завя</w:t>
      </w:r>
      <w:r w:rsidR="001C0AA8" w:rsidRPr="00FA39E1">
        <w:rPr>
          <w:rFonts w:ascii="Times New Roman" w:hAnsi="Times New Roman"/>
          <w:sz w:val="22"/>
          <w:szCs w:val="22"/>
        </w:rPr>
        <w:t>зка, кульминация, р</w:t>
      </w:r>
      <w:r w:rsidR="001E091C" w:rsidRPr="00FA39E1">
        <w:rPr>
          <w:rFonts w:ascii="Times New Roman" w:hAnsi="Times New Roman"/>
          <w:sz w:val="22"/>
          <w:szCs w:val="22"/>
        </w:rPr>
        <w:t>азвязка);</w:t>
      </w:r>
    </w:p>
    <w:p w:rsidR="001E091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характеризовать образ лирического героя;</w:t>
      </w:r>
    </w:p>
    <w:p w:rsidR="001E091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давать оценку литературным произведениям с точки зрения их духовно-нра</w:t>
      </w:r>
      <w:r w:rsidR="001E091C" w:rsidRPr="00FA39E1">
        <w:rPr>
          <w:rFonts w:ascii="Times New Roman" w:hAnsi="Times New Roman"/>
          <w:sz w:val="22"/>
          <w:szCs w:val="22"/>
        </w:rPr>
        <w:t>вственной, культурной ценности;</w:t>
      </w:r>
    </w:p>
    <w:p w:rsidR="001E091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осуществлять поиск в справочной литературе, сети Интернет информации (например, критических отзывов о литературном произведении, сведений об истории создания произведения); осуществлять критический анализ</w:t>
      </w:r>
      <w:r w:rsidR="001E091C" w:rsidRPr="00FA39E1">
        <w:rPr>
          <w:rFonts w:ascii="Times New Roman" w:hAnsi="Times New Roman"/>
          <w:sz w:val="22"/>
          <w:szCs w:val="22"/>
        </w:rPr>
        <w:t xml:space="preserve"> и отбор полученной информации;</w:t>
      </w:r>
    </w:p>
    <w:p w:rsidR="001E091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сравнивая произведения народных песен, определять их тематические и жанровые особен</w:t>
      </w:r>
      <w:r w:rsidR="001E091C" w:rsidRPr="00FA39E1">
        <w:rPr>
          <w:rFonts w:ascii="Times New Roman" w:hAnsi="Times New Roman"/>
          <w:sz w:val="22"/>
          <w:szCs w:val="22"/>
        </w:rPr>
        <w:t>ности;</w:t>
      </w:r>
    </w:p>
    <w:p w:rsidR="001E091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выбирать путь анализа произведения, адекватный жанровородовой природе художественного текста;</w:t>
      </w:r>
    </w:p>
    <w:p w:rsidR="001E091C"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оценивать интерпретацию художественного текста, созданную средствами других искусств;</w:t>
      </w:r>
    </w:p>
    <w:p w:rsidR="001C0AA8" w:rsidRPr="00FA39E1" w:rsidRDefault="005F1775" w:rsidP="00FA39E1">
      <w:pPr>
        <w:pStyle w:val="a4"/>
        <w:tabs>
          <w:tab w:val="left" w:pos="851"/>
        </w:tabs>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 </w:t>
      </w:r>
    </w:p>
    <w:p w:rsidR="00FC2F0E" w:rsidRPr="00FA39E1" w:rsidRDefault="00FC2F0E" w:rsidP="00FA39E1">
      <w:pPr>
        <w:pStyle w:val="a4"/>
        <w:tabs>
          <w:tab w:val="left" w:pos="851"/>
        </w:tabs>
        <w:ind w:firstLine="567"/>
        <w:jc w:val="both"/>
        <w:rPr>
          <w:rFonts w:ascii="Times New Roman" w:hAnsi="Times New Roman"/>
          <w:b/>
          <w:sz w:val="22"/>
          <w:szCs w:val="22"/>
        </w:rPr>
      </w:pPr>
    </w:p>
    <w:p w:rsidR="00910E60" w:rsidRPr="00FA39E1" w:rsidRDefault="00FF6F8A" w:rsidP="00910E60">
      <w:pPr>
        <w:pStyle w:val="a4"/>
        <w:ind w:firstLine="567"/>
        <w:jc w:val="both"/>
        <w:rPr>
          <w:rFonts w:ascii="Times New Roman" w:hAnsi="Times New Roman"/>
          <w:b/>
          <w:sz w:val="22"/>
          <w:szCs w:val="22"/>
        </w:rPr>
      </w:pPr>
      <w:r w:rsidRPr="00FA39E1">
        <w:rPr>
          <w:rFonts w:ascii="Times New Roman" w:hAnsi="Times New Roman"/>
          <w:b/>
          <w:sz w:val="22"/>
          <w:szCs w:val="22"/>
        </w:rPr>
        <w:t>9 класс</w:t>
      </w:r>
      <w:r w:rsidR="00910E60" w:rsidRPr="00FA39E1">
        <w:rPr>
          <w:rFonts w:ascii="Times New Roman" w:hAnsi="Times New Roman"/>
          <w:b/>
          <w:sz w:val="22"/>
          <w:szCs w:val="22"/>
        </w:rPr>
        <w:t xml:space="preserve">: </w:t>
      </w:r>
    </w:p>
    <w:p w:rsidR="001E091C" w:rsidRPr="00FA39E1" w:rsidRDefault="005F1775" w:rsidP="00910E60">
      <w:pPr>
        <w:pStyle w:val="a4"/>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пересказывать легенды, выделяя сюжетные линии, не пропуская значимых композиционных элементов, используя в своей речи характерные для легенд художественные приемы;</w:t>
      </w:r>
    </w:p>
    <w:p w:rsidR="001E091C" w:rsidRPr="00FA39E1" w:rsidRDefault="005F1775" w:rsidP="001E091C">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характеризовать героя художественного произведения, его внешний облик и внутренние качества, поступки и их мотивы, взаимоотношения с другими персонажами;</w:t>
      </w:r>
    </w:p>
    <w:p w:rsidR="001E091C" w:rsidRPr="00FA39E1" w:rsidRDefault="005F1775" w:rsidP="001E091C">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характеризовать образ лирического героя (лирического персонажа), выявляя его черты, характерные для творчества конкретного поэта;</w:t>
      </w:r>
    </w:p>
    <w:p w:rsidR="001E091C" w:rsidRPr="00FA39E1" w:rsidRDefault="005F1775" w:rsidP="001E091C">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использовать освоенные теоретико-литературные понятия в процессе обсуждения произведения (эпитет, олицетворение, сравнение, прототип, сюжет, литературный обр</w:t>
      </w:r>
      <w:r w:rsidR="001C0AA8" w:rsidRPr="00FA39E1">
        <w:rPr>
          <w:rFonts w:ascii="Times New Roman" w:hAnsi="Times New Roman"/>
          <w:sz w:val="22"/>
          <w:szCs w:val="22"/>
        </w:rPr>
        <w:t xml:space="preserve">аз); различать основные жанры </w:t>
      </w:r>
      <w:r w:rsidRPr="00FA39E1">
        <w:rPr>
          <w:rFonts w:ascii="Times New Roman" w:hAnsi="Times New Roman"/>
          <w:sz w:val="22"/>
          <w:szCs w:val="22"/>
        </w:rPr>
        <w:t xml:space="preserve"> фольклора и художественной литературы (народные песни, авторские песни, очерк, духовное завещание, повесть, драма, комедия, трагедия);</w:t>
      </w:r>
    </w:p>
    <w:p w:rsidR="001E091C" w:rsidRPr="00FA39E1" w:rsidRDefault="005F1775" w:rsidP="001E091C">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выразительно читать вслух произведения и их фрагменты с учетом лексико-синтаксических особенностей текста, его смысла, соблюдать правильную интонацию; выразительно читать наизусть (передавать эмоциональное содержание произведения, точно воспроизводить стихотворный ритм) не менее 3 поэтических произведений (ранее не выученных наизусть);</w:t>
      </w:r>
    </w:p>
    <w:p w:rsidR="001E091C" w:rsidRPr="00FA39E1" w:rsidRDefault="005F1775" w:rsidP="001E091C">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систематизировать результаты изучения в классе и после самостоятельного чтения литературных произведений;</w:t>
      </w:r>
    </w:p>
    <w:p w:rsidR="001E091C" w:rsidRPr="00FA39E1" w:rsidRDefault="005F1775" w:rsidP="001E091C">
      <w:pPr>
        <w:pStyle w:val="a4"/>
        <w:ind w:firstLine="567"/>
        <w:jc w:val="both"/>
        <w:rPr>
          <w:rFonts w:ascii="Times New Roman" w:hAnsi="Times New Roman"/>
          <w:sz w:val="22"/>
          <w:szCs w:val="22"/>
        </w:rPr>
      </w:pPr>
      <w:r w:rsidRPr="00FA39E1">
        <w:rPr>
          <w:rFonts w:ascii="Times New Roman" w:hAnsi="Times New Roman"/>
          <w:sz w:val="22"/>
          <w:szCs w:val="22"/>
        </w:rPr>
        <w:lastRenderedPageBreak/>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выполнять коллективные и индивидуальные проекты и исследования; уметь ставить проблему, собирать и обрабатывать (анализировать и систематизировать) информацию, необходимую для написания учебной исследовательской работы и/или создания проекта на заданную или самостоятельно выбранную тему;</w:t>
      </w:r>
    </w:p>
    <w:p w:rsidR="001E091C" w:rsidRPr="00FA39E1" w:rsidRDefault="005F1775" w:rsidP="001E091C">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использовать словари и справочники, подбирать проверенные источники в библиотечных фондах, в сети Интернет для выполнения учебной задачи; применять информацион</w:t>
      </w:r>
      <w:r w:rsidR="001E091C" w:rsidRPr="00FA39E1">
        <w:rPr>
          <w:rFonts w:ascii="Times New Roman" w:hAnsi="Times New Roman"/>
          <w:sz w:val="22"/>
          <w:szCs w:val="22"/>
        </w:rPr>
        <w:t>но-коммуникационные технологии;</w:t>
      </w:r>
    </w:p>
    <w:p w:rsidR="001E091C" w:rsidRPr="00FA39E1" w:rsidRDefault="005F1775" w:rsidP="001E091C">
      <w:pPr>
        <w:pStyle w:val="a4"/>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сопоставлять изученные и самостоятельно прочитанные произведения одного или разных авторов, сравнивать образы персонажей, литературные явления и факты, сюжеты литературных произведений, темы и проблемы, жанры, стили, приемы, эпизоды, детали текста (с выявлением общего и различного </w:t>
      </w:r>
      <w:r w:rsidR="001E091C" w:rsidRPr="00FA39E1">
        <w:rPr>
          <w:rFonts w:ascii="Times New Roman" w:hAnsi="Times New Roman"/>
          <w:sz w:val="22"/>
          <w:szCs w:val="22"/>
        </w:rPr>
        <w:t>и обобщением своих наблюдений);</w:t>
      </w:r>
    </w:p>
    <w:p w:rsidR="001E091C" w:rsidRPr="00FA39E1" w:rsidRDefault="005F1775" w:rsidP="001E091C">
      <w:pPr>
        <w:pStyle w:val="a4"/>
        <w:ind w:firstLine="567"/>
        <w:jc w:val="both"/>
        <w:rPr>
          <w:rFonts w:ascii="Times New Roman" w:hAnsi="Times New Roman"/>
          <w:sz w:val="22"/>
          <w:szCs w:val="22"/>
        </w:rPr>
      </w:pPr>
      <w:r w:rsidRPr="00FA39E1">
        <w:rPr>
          <w:rFonts w:ascii="Times New Roman" w:hAnsi="Times New Roman"/>
          <w:sz w:val="22"/>
          <w:szCs w:val="22"/>
        </w:rPr>
        <w:sym w:font="Symbol" w:char="F02D"/>
      </w:r>
      <w:r w:rsidRPr="00FA39E1">
        <w:rPr>
          <w:rFonts w:ascii="Times New Roman" w:hAnsi="Times New Roman"/>
          <w:sz w:val="22"/>
          <w:szCs w:val="22"/>
        </w:rPr>
        <w:t xml:space="preserve"> сопоставлять произведения (или фрагменты) родной литературы с произведениями народов России и выявлять их сходство и национальное своеобразие, аргументированно оценивать их;</w:t>
      </w:r>
    </w:p>
    <w:p w:rsidR="001E091C" w:rsidRPr="00FA39E1" w:rsidRDefault="005F1775" w:rsidP="001E091C">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Pr="00FA39E1">
        <w:rPr>
          <w:rFonts w:ascii="Times New Roman" w:hAnsi="Times New Roman"/>
          <w:sz w:val="22"/>
          <w:szCs w:val="22"/>
        </w:rPr>
        <w:sym w:font="Symbol" w:char="F02D"/>
      </w:r>
      <w:r w:rsidRPr="00FA39E1">
        <w:rPr>
          <w:rFonts w:ascii="Times New Roman" w:hAnsi="Times New Roman"/>
          <w:sz w:val="22"/>
          <w:szCs w:val="22"/>
        </w:rPr>
        <w:t xml:space="preserve"> участвовать в разных видах обсуждения, формулировать собственную позицию и аргументировать ее, привлекая сведения из жизненного и читательског</w:t>
      </w:r>
      <w:r w:rsidR="001C0AA8" w:rsidRPr="00FA39E1">
        <w:rPr>
          <w:rFonts w:ascii="Times New Roman" w:hAnsi="Times New Roman"/>
          <w:sz w:val="22"/>
          <w:szCs w:val="22"/>
        </w:rPr>
        <w:t>о опыта;</w:t>
      </w:r>
    </w:p>
    <w:p w:rsidR="00316D09" w:rsidRPr="00FA39E1" w:rsidRDefault="001C0AA8" w:rsidP="001E091C">
      <w:pPr>
        <w:pStyle w:val="a4"/>
        <w:ind w:firstLine="567"/>
        <w:jc w:val="both"/>
        <w:rPr>
          <w:rFonts w:ascii="Times New Roman" w:hAnsi="Times New Roman"/>
          <w:sz w:val="22"/>
          <w:szCs w:val="22"/>
        </w:rPr>
      </w:pPr>
      <w:r w:rsidRPr="00FA39E1">
        <w:rPr>
          <w:rFonts w:ascii="Times New Roman" w:hAnsi="Times New Roman"/>
          <w:sz w:val="22"/>
          <w:szCs w:val="22"/>
        </w:rPr>
        <w:t xml:space="preserve"> </w:t>
      </w:r>
      <w:r w:rsidR="005F1775" w:rsidRPr="00FA39E1">
        <w:rPr>
          <w:rFonts w:ascii="Times New Roman" w:hAnsi="Times New Roman"/>
          <w:sz w:val="22"/>
          <w:szCs w:val="22"/>
        </w:rPr>
        <w:t xml:space="preserve"> </w:t>
      </w:r>
      <w:r w:rsidR="005F1775" w:rsidRPr="00FA39E1">
        <w:rPr>
          <w:rFonts w:ascii="Times New Roman" w:hAnsi="Times New Roman"/>
          <w:sz w:val="22"/>
          <w:szCs w:val="22"/>
        </w:rPr>
        <w:sym w:font="Symbol" w:char="F02D"/>
      </w:r>
      <w:r w:rsidR="005F1775" w:rsidRPr="00FA39E1">
        <w:rPr>
          <w:rFonts w:ascii="Times New Roman" w:hAnsi="Times New Roman"/>
          <w:sz w:val="22"/>
          <w:szCs w:val="22"/>
        </w:rPr>
        <w:t xml:space="preserve"> вести самостоятельную проектно-исследовательскую деятельность и оформлять ее результаты в разных форматах (работа исследовательского характера, реферат, проект).</w:t>
      </w:r>
    </w:p>
    <w:p w:rsidR="001E091C" w:rsidRPr="00FA39E1" w:rsidRDefault="001E091C" w:rsidP="001C0AA8">
      <w:pPr>
        <w:pStyle w:val="a4"/>
        <w:ind w:firstLine="567"/>
        <w:jc w:val="both"/>
        <w:rPr>
          <w:rFonts w:ascii="Times New Roman" w:hAnsi="Times New Roman"/>
          <w:sz w:val="22"/>
          <w:szCs w:val="22"/>
        </w:rPr>
      </w:pPr>
    </w:p>
    <w:sectPr w:rsidR="001E091C" w:rsidRPr="00FA39E1" w:rsidSect="002D02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4832" w:rsidRDefault="00C64832" w:rsidP="00364CDE">
      <w:pPr>
        <w:spacing w:after="0" w:line="240" w:lineRule="auto"/>
      </w:pPr>
      <w:r>
        <w:separator/>
      </w:r>
    </w:p>
  </w:endnote>
  <w:endnote w:type="continuationSeparator" w:id="0">
    <w:p w:rsidR="00C64832" w:rsidRDefault="00C64832" w:rsidP="00364C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Liberation Mono">
    <w:altName w:val="Courier New"/>
    <w:charset w:val="00"/>
    <w:family w:val="modern"/>
    <w:pitch w:val="fixed"/>
  </w:font>
  <w:font w:name="SchoolDL Chuvash">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4832" w:rsidRDefault="00C64832" w:rsidP="00364CDE">
      <w:pPr>
        <w:spacing w:after="0" w:line="240" w:lineRule="auto"/>
      </w:pPr>
      <w:r>
        <w:separator/>
      </w:r>
    </w:p>
  </w:footnote>
  <w:footnote w:type="continuationSeparator" w:id="0">
    <w:p w:rsidR="00C64832" w:rsidRDefault="00C64832" w:rsidP="00364CDE">
      <w:pPr>
        <w:spacing w:after="0" w:line="240" w:lineRule="auto"/>
      </w:pPr>
      <w:r>
        <w:continuationSeparator/>
      </w:r>
    </w:p>
  </w:footnote>
  <w:footnote w:id="1">
    <w:p w:rsidR="00537860" w:rsidRPr="00FA39E1" w:rsidRDefault="00537860" w:rsidP="00FA39E1">
      <w:pPr>
        <w:pStyle w:val="11"/>
        <w:spacing w:line="240" w:lineRule="auto"/>
        <w:ind w:firstLine="567"/>
        <w:jc w:val="both"/>
        <w:rPr>
          <w:color w:val="auto"/>
          <w:sz w:val="16"/>
          <w:szCs w:val="16"/>
        </w:rPr>
      </w:pPr>
      <w:r w:rsidRPr="00FA39E1">
        <w:rPr>
          <w:rStyle w:val="af0"/>
          <w:sz w:val="16"/>
          <w:szCs w:val="16"/>
        </w:rPr>
        <w:footnoteRef/>
      </w:r>
      <w:r w:rsidRPr="00FA39E1">
        <w:rPr>
          <w:sz w:val="16"/>
          <w:szCs w:val="16"/>
        </w:rPr>
        <w:t xml:space="preserve"> </w:t>
      </w:r>
      <w:r w:rsidRPr="00FA39E1">
        <w:rPr>
          <w:color w:val="auto"/>
          <w:sz w:val="16"/>
          <w:szCs w:val="16"/>
        </w:rPr>
        <w:t>ФГОС ООО / Федеральный государственный  образовательный стандарт основного общего образования №1/22 от 31.05.2021 года</w:t>
      </w:r>
    </w:p>
    <w:p w:rsidR="00537860" w:rsidRPr="00FA39E1" w:rsidRDefault="00537860" w:rsidP="00FA39E1">
      <w:pPr>
        <w:pStyle w:val="11"/>
        <w:spacing w:line="240" w:lineRule="auto"/>
        <w:ind w:firstLine="567"/>
        <w:jc w:val="both"/>
        <w:rPr>
          <w:color w:val="auto"/>
          <w:sz w:val="16"/>
          <w:szCs w:val="16"/>
        </w:rPr>
      </w:pPr>
      <w:r w:rsidRPr="00FA39E1">
        <w:rPr>
          <w:color w:val="auto"/>
          <w:sz w:val="16"/>
          <w:szCs w:val="16"/>
        </w:rPr>
        <w:t>ПООП ООО / Примерная основная образовательная программа основного общего образования. Одобрена решением федерального учебно-методического обьединения по общему образованию (</w:t>
      </w:r>
      <w:r>
        <w:rPr>
          <w:color w:val="auto"/>
          <w:sz w:val="16"/>
          <w:szCs w:val="16"/>
        </w:rPr>
        <w:t>протокол 1/22 от 18.03.2022 г.)</w:t>
      </w:r>
      <w:r w:rsidRPr="00FA39E1">
        <w:rPr>
          <w:color w:val="auto"/>
          <w:sz w:val="16"/>
          <w:szCs w:val="16"/>
        </w:rPr>
        <w:t xml:space="preserve"> </w:t>
      </w:r>
    </w:p>
  </w:footnote>
  <w:footnote w:id="2">
    <w:p w:rsidR="00537860" w:rsidRPr="00FA39E1" w:rsidRDefault="00537860" w:rsidP="00FA39E1">
      <w:pPr>
        <w:pStyle w:val="a4"/>
        <w:ind w:firstLine="567"/>
        <w:jc w:val="both"/>
        <w:rPr>
          <w:rFonts w:ascii="Times New Roman" w:hAnsi="Times New Roman"/>
          <w:sz w:val="16"/>
          <w:szCs w:val="16"/>
        </w:rPr>
      </w:pPr>
      <w:r w:rsidRPr="00FA39E1">
        <w:rPr>
          <w:rStyle w:val="af0"/>
          <w:rFonts w:ascii="Times New Roman" w:hAnsi="Times New Roman"/>
          <w:sz w:val="16"/>
          <w:szCs w:val="16"/>
        </w:rPr>
        <w:footnoteRef/>
      </w:r>
      <w:r w:rsidRPr="00FA39E1">
        <w:rPr>
          <w:rFonts w:ascii="Times New Roman" w:hAnsi="Times New Roman"/>
          <w:sz w:val="16"/>
          <w:szCs w:val="16"/>
        </w:rPr>
        <w:t xml:space="preserve"> ПООП ООО / 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от 4 февраля 2020 г. № 1/20</w:t>
      </w:r>
    </w:p>
    <w:p w:rsidR="00537860" w:rsidRPr="00FA39E1" w:rsidRDefault="00537860" w:rsidP="00FA39E1">
      <w:pPr>
        <w:pStyle w:val="af1"/>
        <w:ind w:firstLine="567"/>
        <w:rPr>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0"/>
        </w:tabs>
        <w:ind w:left="360" w:hanging="360"/>
      </w:pPr>
      <w:rPr>
        <w:rFonts w:ascii="Times New Roman" w:hAnsi="Times New Roman" w:cs="Times New Roman" w:hint="default"/>
        <w:sz w:val="28"/>
        <w:szCs w:val="28"/>
      </w:rPr>
    </w:lvl>
  </w:abstractNum>
  <w:abstractNum w:abstractNumId="1">
    <w:nsid w:val="00000005"/>
    <w:multiLevelType w:val="singleLevel"/>
    <w:tmpl w:val="00000005"/>
    <w:name w:val="WW8Num7"/>
    <w:lvl w:ilvl="0">
      <w:start w:val="1"/>
      <w:numFmt w:val="decimal"/>
      <w:lvlText w:val="%1."/>
      <w:lvlJc w:val="left"/>
      <w:pPr>
        <w:tabs>
          <w:tab w:val="num" w:pos="0"/>
        </w:tabs>
        <w:ind w:left="720" w:hanging="360"/>
      </w:pPr>
      <w:rPr>
        <w:rFonts w:ascii="Times New Roman" w:hAnsi="Times New Roman" w:cs="Times New Roman" w:hint="default"/>
        <w:sz w:val="28"/>
        <w:szCs w:val="28"/>
      </w:rPr>
    </w:lvl>
  </w:abstractNum>
  <w:abstractNum w:abstractNumId="2">
    <w:nsid w:val="00000006"/>
    <w:multiLevelType w:val="singleLevel"/>
    <w:tmpl w:val="00000006"/>
    <w:name w:val="WW8Num8"/>
    <w:lvl w:ilvl="0">
      <w:start w:val="1"/>
      <w:numFmt w:val="decimal"/>
      <w:lvlText w:val="%1."/>
      <w:lvlJc w:val="left"/>
      <w:pPr>
        <w:tabs>
          <w:tab w:val="num" w:pos="0"/>
        </w:tabs>
        <w:ind w:left="720" w:hanging="360"/>
      </w:pPr>
      <w:rPr>
        <w:rFonts w:ascii="Times New Roman" w:hAnsi="Times New Roman"/>
        <w:sz w:val="28"/>
        <w:szCs w:val="28"/>
      </w:rPr>
    </w:lvl>
  </w:abstractNum>
  <w:abstractNum w:abstractNumId="3">
    <w:nsid w:val="00000007"/>
    <w:multiLevelType w:val="singleLevel"/>
    <w:tmpl w:val="00000007"/>
    <w:name w:val="WW8Num11"/>
    <w:lvl w:ilvl="0">
      <w:start w:val="1"/>
      <w:numFmt w:val="decimal"/>
      <w:lvlText w:val="%1."/>
      <w:lvlJc w:val="left"/>
      <w:pPr>
        <w:tabs>
          <w:tab w:val="num" w:pos="0"/>
        </w:tabs>
        <w:ind w:left="1080" w:hanging="360"/>
      </w:pPr>
      <w:rPr>
        <w:rFonts w:ascii="Times New Roman" w:hAnsi="Times New Roman"/>
        <w:sz w:val="28"/>
        <w:szCs w:val="28"/>
      </w:rPr>
    </w:lvl>
  </w:abstractNum>
  <w:abstractNum w:abstractNumId="4">
    <w:nsid w:val="00000008"/>
    <w:multiLevelType w:val="singleLevel"/>
    <w:tmpl w:val="00000008"/>
    <w:name w:val="WW8Num12"/>
    <w:lvl w:ilvl="0">
      <w:start w:val="1"/>
      <w:numFmt w:val="decimal"/>
      <w:lvlText w:val="%1."/>
      <w:lvlJc w:val="left"/>
      <w:pPr>
        <w:tabs>
          <w:tab w:val="num" w:pos="0"/>
        </w:tabs>
        <w:ind w:left="360" w:hanging="360"/>
      </w:pPr>
      <w:rPr>
        <w:rFonts w:ascii="Times New Roman" w:hAnsi="Times New Roman" w:cs="Times New Roman" w:hint="default"/>
        <w:sz w:val="28"/>
        <w:szCs w:val="28"/>
      </w:rPr>
    </w:lvl>
  </w:abstractNum>
  <w:abstractNum w:abstractNumId="5">
    <w:nsid w:val="00000009"/>
    <w:multiLevelType w:val="singleLevel"/>
    <w:tmpl w:val="00000009"/>
    <w:name w:val="WW8Num13"/>
    <w:lvl w:ilvl="0">
      <w:start w:val="1"/>
      <w:numFmt w:val="decimal"/>
      <w:lvlText w:val="%1."/>
      <w:lvlJc w:val="left"/>
      <w:pPr>
        <w:tabs>
          <w:tab w:val="num" w:pos="540"/>
        </w:tabs>
        <w:ind w:left="540" w:hanging="360"/>
      </w:pPr>
      <w:rPr>
        <w:rFonts w:ascii="Times New Roman" w:hAnsi="Times New Roman" w:cs="Times New Roman" w:hint="default"/>
        <w:bCs/>
        <w:color w:val="000000"/>
        <w:sz w:val="28"/>
        <w:szCs w:val="28"/>
      </w:rPr>
    </w:lvl>
  </w:abstractNum>
  <w:abstractNum w:abstractNumId="6">
    <w:nsid w:val="0000000C"/>
    <w:multiLevelType w:val="singleLevel"/>
    <w:tmpl w:val="0000000C"/>
    <w:name w:val="WW8Num18"/>
    <w:lvl w:ilvl="0">
      <w:start w:val="1"/>
      <w:numFmt w:val="decimal"/>
      <w:lvlText w:val="%1)"/>
      <w:lvlJc w:val="left"/>
      <w:pPr>
        <w:tabs>
          <w:tab w:val="num" w:pos="720"/>
        </w:tabs>
        <w:ind w:left="720" w:hanging="360"/>
      </w:pPr>
      <w:rPr>
        <w:rFonts w:ascii="Times New Roman" w:hAnsi="Times New Roman" w:cs="Times New Roman" w:hint="default"/>
        <w:b w:val="0"/>
        <w:color w:val="auto"/>
        <w:sz w:val="28"/>
        <w:szCs w:val="28"/>
      </w:rPr>
    </w:lvl>
  </w:abstractNum>
  <w:abstractNum w:abstractNumId="7">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8">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0">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2672FD2"/>
    <w:multiLevelType w:val="hybridMultilevel"/>
    <w:tmpl w:val="739CC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4E71884"/>
    <w:multiLevelType w:val="hybridMultilevel"/>
    <w:tmpl w:val="8DDA6A4A"/>
    <w:lvl w:ilvl="0" w:tplc="E252E7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88D7FF5"/>
    <w:multiLevelType w:val="hybridMultilevel"/>
    <w:tmpl w:val="5AF871DC"/>
    <w:lvl w:ilvl="0" w:tplc="04190001">
      <w:start w:val="1"/>
      <w:numFmt w:val="bullet"/>
      <w:lvlText w:val=""/>
      <w:lvlJc w:val="left"/>
      <w:pPr>
        <w:ind w:left="1355" w:hanging="360"/>
      </w:pPr>
      <w:rPr>
        <w:rFonts w:ascii="Symbol" w:hAnsi="Symbol" w:hint="default"/>
        <w:lang w:val="ru-RU" w:eastAsia="en-US" w:bidi="ar-SA"/>
      </w:rPr>
    </w:lvl>
    <w:lvl w:ilvl="1" w:tplc="04190003" w:tentative="1">
      <w:start w:val="1"/>
      <w:numFmt w:val="bullet"/>
      <w:lvlText w:val="o"/>
      <w:lvlJc w:val="left"/>
      <w:pPr>
        <w:ind w:left="2075" w:hanging="360"/>
      </w:pPr>
      <w:rPr>
        <w:rFonts w:ascii="Courier New" w:hAnsi="Courier New" w:cs="Courier New" w:hint="default"/>
      </w:rPr>
    </w:lvl>
    <w:lvl w:ilvl="2" w:tplc="04190005" w:tentative="1">
      <w:start w:val="1"/>
      <w:numFmt w:val="bullet"/>
      <w:lvlText w:val=""/>
      <w:lvlJc w:val="left"/>
      <w:pPr>
        <w:ind w:left="2795" w:hanging="360"/>
      </w:pPr>
      <w:rPr>
        <w:rFonts w:ascii="Wingdings" w:hAnsi="Wingdings" w:hint="default"/>
      </w:rPr>
    </w:lvl>
    <w:lvl w:ilvl="3" w:tplc="04190001" w:tentative="1">
      <w:start w:val="1"/>
      <w:numFmt w:val="bullet"/>
      <w:lvlText w:val=""/>
      <w:lvlJc w:val="left"/>
      <w:pPr>
        <w:ind w:left="3515" w:hanging="360"/>
      </w:pPr>
      <w:rPr>
        <w:rFonts w:ascii="Symbol" w:hAnsi="Symbol" w:hint="default"/>
      </w:rPr>
    </w:lvl>
    <w:lvl w:ilvl="4" w:tplc="04190003" w:tentative="1">
      <w:start w:val="1"/>
      <w:numFmt w:val="bullet"/>
      <w:lvlText w:val="o"/>
      <w:lvlJc w:val="left"/>
      <w:pPr>
        <w:ind w:left="4235" w:hanging="360"/>
      </w:pPr>
      <w:rPr>
        <w:rFonts w:ascii="Courier New" w:hAnsi="Courier New" w:cs="Courier New" w:hint="default"/>
      </w:rPr>
    </w:lvl>
    <w:lvl w:ilvl="5" w:tplc="04190005" w:tentative="1">
      <w:start w:val="1"/>
      <w:numFmt w:val="bullet"/>
      <w:lvlText w:val=""/>
      <w:lvlJc w:val="left"/>
      <w:pPr>
        <w:ind w:left="4955" w:hanging="360"/>
      </w:pPr>
      <w:rPr>
        <w:rFonts w:ascii="Wingdings" w:hAnsi="Wingdings" w:hint="default"/>
      </w:rPr>
    </w:lvl>
    <w:lvl w:ilvl="6" w:tplc="04190001" w:tentative="1">
      <w:start w:val="1"/>
      <w:numFmt w:val="bullet"/>
      <w:lvlText w:val=""/>
      <w:lvlJc w:val="left"/>
      <w:pPr>
        <w:ind w:left="5675" w:hanging="360"/>
      </w:pPr>
      <w:rPr>
        <w:rFonts w:ascii="Symbol" w:hAnsi="Symbol" w:hint="default"/>
      </w:rPr>
    </w:lvl>
    <w:lvl w:ilvl="7" w:tplc="04190003" w:tentative="1">
      <w:start w:val="1"/>
      <w:numFmt w:val="bullet"/>
      <w:lvlText w:val="o"/>
      <w:lvlJc w:val="left"/>
      <w:pPr>
        <w:ind w:left="6395" w:hanging="360"/>
      </w:pPr>
      <w:rPr>
        <w:rFonts w:ascii="Courier New" w:hAnsi="Courier New" w:cs="Courier New" w:hint="default"/>
      </w:rPr>
    </w:lvl>
    <w:lvl w:ilvl="8" w:tplc="04190005" w:tentative="1">
      <w:start w:val="1"/>
      <w:numFmt w:val="bullet"/>
      <w:lvlText w:val=""/>
      <w:lvlJc w:val="left"/>
      <w:pPr>
        <w:ind w:left="7115" w:hanging="360"/>
      </w:pPr>
      <w:rPr>
        <w:rFonts w:ascii="Wingdings" w:hAnsi="Wingdings" w:hint="default"/>
      </w:rPr>
    </w:lvl>
  </w:abstractNum>
  <w:abstractNum w:abstractNumId="14">
    <w:nsid w:val="18CE3F5B"/>
    <w:multiLevelType w:val="hybridMultilevel"/>
    <w:tmpl w:val="46442ACE"/>
    <w:lvl w:ilvl="0" w:tplc="64ACB41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4E6B58"/>
    <w:multiLevelType w:val="hybridMultilevel"/>
    <w:tmpl w:val="B23AF3F0"/>
    <w:lvl w:ilvl="0" w:tplc="04190001">
      <w:start w:val="1"/>
      <w:numFmt w:val="bullet"/>
      <w:lvlText w:val=""/>
      <w:lvlJc w:val="left"/>
      <w:pPr>
        <w:ind w:left="1355" w:hanging="360"/>
      </w:pPr>
      <w:rPr>
        <w:rFonts w:ascii="Symbol" w:hAnsi="Symbol" w:hint="default"/>
      </w:rPr>
    </w:lvl>
    <w:lvl w:ilvl="1" w:tplc="04190003" w:tentative="1">
      <w:start w:val="1"/>
      <w:numFmt w:val="bullet"/>
      <w:lvlText w:val="o"/>
      <w:lvlJc w:val="left"/>
      <w:pPr>
        <w:ind w:left="2075" w:hanging="360"/>
      </w:pPr>
      <w:rPr>
        <w:rFonts w:ascii="Courier New" w:hAnsi="Courier New" w:cs="Courier New" w:hint="default"/>
      </w:rPr>
    </w:lvl>
    <w:lvl w:ilvl="2" w:tplc="04190005" w:tentative="1">
      <w:start w:val="1"/>
      <w:numFmt w:val="bullet"/>
      <w:lvlText w:val=""/>
      <w:lvlJc w:val="left"/>
      <w:pPr>
        <w:ind w:left="2795" w:hanging="360"/>
      </w:pPr>
      <w:rPr>
        <w:rFonts w:ascii="Wingdings" w:hAnsi="Wingdings" w:hint="default"/>
      </w:rPr>
    </w:lvl>
    <w:lvl w:ilvl="3" w:tplc="04190001" w:tentative="1">
      <w:start w:val="1"/>
      <w:numFmt w:val="bullet"/>
      <w:lvlText w:val=""/>
      <w:lvlJc w:val="left"/>
      <w:pPr>
        <w:ind w:left="3515" w:hanging="360"/>
      </w:pPr>
      <w:rPr>
        <w:rFonts w:ascii="Symbol" w:hAnsi="Symbol" w:hint="default"/>
      </w:rPr>
    </w:lvl>
    <w:lvl w:ilvl="4" w:tplc="04190003" w:tentative="1">
      <w:start w:val="1"/>
      <w:numFmt w:val="bullet"/>
      <w:lvlText w:val="o"/>
      <w:lvlJc w:val="left"/>
      <w:pPr>
        <w:ind w:left="4235" w:hanging="360"/>
      </w:pPr>
      <w:rPr>
        <w:rFonts w:ascii="Courier New" w:hAnsi="Courier New" w:cs="Courier New" w:hint="default"/>
      </w:rPr>
    </w:lvl>
    <w:lvl w:ilvl="5" w:tplc="04190005" w:tentative="1">
      <w:start w:val="1"/>
      <w:numFmt w:val="bullet"/>
      <w:lvlText w:val=""/>
      <w:lvlJc w:val="left"/>
      <w:pPr>
        <w:ind w:left="4955" w:hanging="360"/>
      </w:pPr>
      <w:rPr>
        <w:rFonts w:ascii="Wingdings" w:hAnsi="Wingdings" w:hint="default"/>
      </w:rPr>
    </w:lvl>
    <w:lvl w:ilvl="6" w:tplc="04190001" w:tentative="1">
      <w:start w:val="1"/>
      <w:numFmt w:val="bullet"/>
      <w:lvlText w:val=""/>
      <w:lvlJc w:val="left"/>
      <w:pPr>
        <w:ind w:left="5675" w:hanging="360"/>
      </w:pPr>
      <w:rPr>
        <w:rFonts w:ascii="Symbol" w:hAnsi="Symbol" w:hint="default"/>
      </w:rPr>
    </w:lvl>
    <w:lvl w:ilvl="7" w:tplc="04190003" w:tentative="1">
      <w:start w:val="1"/>
      <w:numFmt w:val="bullet"/>
      <w:lvlText w:val="o"/>
      <w:lvlJc w:val="left"/>
      <w:pPr>
        <w:ind w:left="6395" w:hanging="360"/>
      </w:pPr>
      <w:rPr>
        <w:rFonts w:ascii="Courier New" w:hAnsi="Courier New" w:cs="Courier New" w:hint="default"/>
      </w:rPr>
    </w:lvl>
    <w:lvl w:ilvl="8" w:tplc="04190005" w:tentative="1">
      <w:start w:val="1"/>
      <w:numFmt w:val="bullet"/>
      <w:lvlText w:val=""/>
      <w:lvlJc w:val="left"/>
      <w:pPr>
        <w:ind w:left="7115" w:hanging="360"/>
      </w:pPr>
      <w:rPr>
        <w:rFonts w:ascii="Wingdings" w:hAnsi="Wingdings" w:hint="default"/>
      </w:rPr>
    </w:lvl>
  </w:abstractNum>
  <w:abstractNum w:abstractNumId="16">
    <w:nsid w:val="1BBC400D"/>
    <w:multiLevelType w:val="hybridMultilevel"/>
    <w:tmpl w:val="D8D4E6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C7B5193"/>
    <w:multiLevelType w:val="hybridMultilevel"/>
    <w:tmpl w:val="8FF8A1E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1EAB4422"/>
    <w:multiLevelType w:val="multilevel"/>
    <w:tmpl w:val="0802B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AB4FB2"/>
    <w:multiLevelType w:val="multilevel"/>
    <w:tmpl w:val="6032D5FE"/>
    <w:lvl w:ilvl="0">
      <w:start w:val="1"/>
      <w:numFmt w:val="bullet"/>
      <w:lvlText w:val=""/>
      <w:lvlJc w:val="left"/>
      <w:pPr>
        <w:tabs>
          <w:tab w:val="num" w:pos="720"/>
        </w:tabs>
        <w:ind w:left="720" w:hanging="360"/>
      </w:pPr>
      <w:rPr>
        <w:rFonts w:ascii="Symbol" w:hAnsi="Symbol" w:hint="default"/>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FE6483"/>
    <w:multiLevelType w:val="multilevel"/>
    <w:tmpl w:val="8258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7F456E"/>
    <w:multiLevelType w:val="hybridMultilevel"/>
    <w:tmpl w:val="B40C9F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2ED31253"/>
    <w:multiLevelType w:val="hybridMultilevel"/>
    <w:tmpl w:val="6C14D254"/>
    <w:lvl w:ilvl="0" w:tplc="E252E720">
      <w:start w:val="1"/>
      <w:numFmt w:val="bullet"/>
      <w:lvlText w:val=""/>
      <w:lvlJc w:val="left"/>
      <w:pPr>
        <w:ind w:left="1429" w:hanging="360"/>
      </w:pPr>
      <w:rPr>
        <w:rFonts w:ascii="Symbol" w:hAnsi="Symbol"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EDB501F"/>
    <w:multiLevelType w:val="hybridMultilevel"/>
    <w:tmpl w:val="FD682472"/>
    <w:lvl w:ilvl="0" w:tplc="E252E720">
      <w:start w:val="1"/>
      <w:numFmt w:val="bullet"/>
      <w:lvlText w:val=""/>
      <w:lvlJc w:val="left"/>
      <w:pPr>
        <w:ind w:left="1069" w:hanging="360"/>
      </w:pPr>
      <w:rPr>
        <w:rFonts w:ascii="Symbol" w:hAnsi="Symbol" w:hint="default"/>
        <w:sz w:val="28"/>
        <w:szCs w:val="28"/>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304201B8"/>
    <w:multiLevelType w:val="multilevel"/>
    <w:tmpl w:val="5568C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2406BC1"/>
    <w:multiLevelType w:val="hybridMultilevel"/>
    <w:tmpl w:val="0DC21CB2"/>
    <w:lvl w:ilvl="0" w:tplc="E252E720">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9E2584E"/>
    <w:multiLevelType w:val="multilevel"/>
    <w:tmpl w:val="D9FEA390"/>
    <w:lvl w:ilvl="0">
      <w:numFmt w:val="bullet"/>
      <w:lvlText w:val="•"/>
      <w:lvlJc w:val="left"/>
      <w:pPr>
        <w:tabs>
          <w:tab w:val="num" w:pos="720"/>
        </w:tabs>
        <w:ind w:left="720" w:hanging="360"/>
      </w:pPr>
      <w:rPr>
        <w:rFonts w:hint="default"/>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B167A91"/>
    <w:multiLevelType w:val="hybridMultilevel"/>
    <w:tmpl w:val="A510C6E4"/>
    <w:lvl w:ilvl="0" w:tplc="E252E720">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38C2529"/>
    <w:multiLevelType w:val="multilevel"/>
    <w:tmpl w:val="89D4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34AB0"/>
    <w:multiLevelType w:val="hybridMultilevel"/>
    <w:tmpl w:val="15047FA8"/>
    <w:lvl w:ilvl="0" w:tplc="E252E720">
      <w:start w:val="1"/>
      <w:numFmt w:val="bullet"/>
      <w:lvlText w:val=""/>
      <w:lvlJc w:val="left"/>
      <w:pPr>
        <w:ind w:left="1287" w:hanging="360"/>
      </w:pPr>
      <w:rPr>
        <w:rFonts w:ascii="Symbol" w:hAnsi="Symbol" w:hint="default"/>
        <w:sz w:val="28"/>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295709E"/>
    <w:multiLevelType w:val="hybridMultilevel"/>
    <w:tmpl w:val="6CB00BC6"/>
    <w:lvl w:ilvl="0" w:tplc="0419000F">
      <w:start w:val="1"/>
      <w:numFmt w:val="decimal"/>
      <w:lvlText w:val="%1."/>
      <w:lvlJc w:val="left"/>
      <w:pPr>
        <w:ind w:left="540" w:hanging="360"/>
      </w:p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1">
    <w:nsid w:val="52D574BB"/>
    <w:multiLevelType w:val="hybridMultilevel"/>
    <w:tmpl w:val="DCE84BD8"/>
    <w:lvl w:ilvl="0" w:tplc="04190001">
      <w:start w:val="1"/>
      <w:numFmt w:val="bullet"/>
      <w:lvlText w:val=""/>
      <w:lvlJc w:val="left"/>
      <w:pPr>
        <w:ind w:left="1355" w:hanging="360"/>
      </w:pPr>
      <w:rPr>
        <w:rFonts w:ascii="Symbol" w:hAnsi="Symbol" w:hint="default"/>
      </w:rPr>
    </w:lvl>
    <w:lvl w:ilvl="1" w:tplc="04190003" w:tentative="1">
      <w:start w:val="1"/>
      <w:numFmt w:val="bullet"/>
      <w:lvlText w:val="o"/>
      <w:lvlJc w:val="left"/>
      <w:pPr>
        <w:ind w:left="2075" w:hanging="360"/>
      </w:pPr>
      <w:rPr>
        <w:rFonts w:ascii="Courier New" w:hAnsi="Courier New" w:cs="Courier New" w:hint="default"/>
      </w:rPr>
    </w:lvl>
    <w:lvl w:ilvl="2" w:tplc="04190005" w:tentative="1">
      <w:start w:val="1"/>
      <w:numFmt w:val="bullet"/>
      <w:lvlText w:val=""/>
      <w:lvlJc w:val="left"/>
      <w:pPr>
        <w:ind w:left="2795" w:hanging="360"/>
      </w:pPr>
      <w:rPr>
        <w:rFonts w:ascii="Wingdings" w:hAnsi="Wingdings" w:hint="default"/>
      </w:rPr>
    </w:lvl>
    <w:lvl w:ilvl="3" w:tplc="04190001" w:tentative="1">
      <w:start w:val="1"/>
      <w:numFmt w:val="bullet"/>
      <w:lvlText w:val=""/>
      <w:lvlJc w:val="left"/>
      <w:pPr>
        <w:ind w:left="3515" w:hanging="360"/>
      </w:pPr>
      <w:rPr>
        <w:rFonts w:ascii="Symbol" w:hAnsi="Symbol" w:hint="default"/>
      </w:rPr>
    </w:lvl>
    <w:lvl w:ilvl="4" w:tplc="04190003" w:tentative="1">
      <w:start w:val="1"/>
      <w:numFmt w:val="bullet"/>
      <w:lvlText w:val="o"/>
      <w:lvlJc w:val="left"/>
      <w:pPr>
        <w:ind w:left="4235" w:hanging="360"/>
      </w:pPr>
      <w:rPr>
        <w:rFonts w:ascii="Courier New" w:hAnsi="Courier New" w:cs="Courier New" w:hint="default"/>
      </w:rPr>
    </w:lvl>
    <w:lvl w:ilvl="5" w:tplc="04190005" w:tentative="1">
      <w:start w:val="1"/>
      <w:numFmt w:val="bullet"/>
      <w:lvlText w:val=""/>
      <w:lvlJc w:val="left"/>
      <w:pPr>
        <w:ind w:left="4955" w:hanging="360"/>
      </w:pPr>
      <w:rPr>
        <w:rFonts w:ascii="Wingdings" w:hAnsi="Wingdings" w:hint="default"/>
      </w:rPr>
    </w:lvl>
    <w:lvl w:ilvl="6" w:tplc="04190001" w:tentative="1">
      <w:start w:val="1"/>
      <w:numFmt w:val="bullet"/>
      <w:lvlText w:val=""/>
      <w:lvlJc w:val="left"/>
      <w:pPr>
        <w:ind w:left="5675" w:hanging="360"/>
      </w:pPr>
      <w:rPr>
        <w:rFonts w:ascii="Symbol" w:hAnsi="Symbol" w:hint="default"/>
      </w:rPr>
    </w:lvl>
    <w:lvl w:ilvl="7" w:tplc="04190003" w:tentative="1">
      <w:start w:val="1"/>
      <w:numFmt w:val="bullet"/>
      <w:lvlText w:val="o"/>
      <w:lvlJc w:val="left"/>
      <w:pPr>
        <w:ind w:left="6395" w:hanging="360"/>
      </w:pPr>
      <w:rPr>
        <w:rFonts w:ascii="Courier New" w:hAnsi="Courier New" w:cs="Courier New" w:hint="default"/>
      </w:rPr>
    </w:lvl>
    <w:lvl w:ilvl="8" w:tplc="04190005" w:tentative="1">
      <w:start w:val="1"/>
      <w:numFmt w:val="bullet"/>
      <w:lvlText w:val=""/>
      <w:lvlJc w:val="left"/>
      <w:pPr>
        <w:ind w:left="7115" w:hanging="360"/>
      </w:pPr>
      <w:rPr>
        <w:rFonts w:ascii="Wingdings" w:hAnsi="Wingdings" w:hint="default"/>
      </w:rPr>
    </w:lvl>
  </w:abstractNum>
  <w:abstractNum w:abstractNumId="32">
    <w:nsid w:val="55E629AF"/>
    <w:multiLevelType w:val="multilevel"/>
    <w:tmpl w:val="A70A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3C6AD9"/>
    <w:multiLevelType w:val="hybridMultilevel"/>
    <w:tmpl w:val="A38820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5F3D02B6"/>
    <w:multiLevelType w:val="hybridMultilevel"/>
    <w:tmpl w:val="63BC7C7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65B81E78"/>
    <w:multiLevelType w:val="multilevel"/>
    <w:tmpl w:val="29920BB6"/>
    <w:lvl w:ilvl="0">
      <w:start w:val="1"/>
      <w:numFmt w:val="decimal"/>
      <w:lvlText w:val="%1)"/>
      <w:lvlJc w:val="left"/>
      <w:rPr>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C8A2B19"/>
    <w:multiLevelType w:val="multilevel"/>
    <w:tmpl w:val="203A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710F4A"/>
    <w:multiLevelType w:val="hybridMultilevel"/>
    <w:tmpl w:val="79BC84F0"/>
    <w:lvl w:ilvl="0" w:tplc="E252E7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D18548F"/>
    <w:multiLevelType w:val="multilevel"/>
    <w:tmpl w:val="8AB61426"/>
    <w:lvl w:ilvl="0">
      <w:start w:val="1"/>
      <w:numFmt w:val="bullet"/>
      <w:lvlText w:val=""/>
      <w:lvlJc w:val="left"/>
      <w:pPr>
        <w:tabs>
          <w:tab w:val="num" w:pos="720"/>
        </w:tabs>
        <w:ind w:left="720" w:hanging="360"/>
      </w:pPr>
      <w:rPr>
        <w:rFonts w:ascii="Symbol" w:hAnsi="Symbol" w:hint="default"/>
        <w:sz w:val="20"/>
        <w:lang w:val="ru-RU"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D376AD9"/>
    <w:multiLevelType w:val="hybridMultilevel"/>
    <w:tmpl w:val="90323B66"/>
    <w:lvl w:ilvl="0" w:tplc="E252E7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6"/>
  </w:num>
  <w:num w:numId="2">
    <w:abstractNumId w:val="14"/>
  </w:num>
  <w:num w:numId="3">
    <w:abstractNumId w:val="12"/>
  </w:num>
  <w:num w:numId="4">
    <w:abstractNumId w:val="39"/>
  </w:num>
  <w:num w:numId="5">
    <w:abstractNumId w:val="15"/>
  </w:num>
  <w:num w:numId="6">
    <w:abstractNumId w:val="24"/>
  </w:num>
  <w:num w:numId="7">
    <w:abstractNumId w:val="18"/>
  </w:num>
  <w:num w:numId="8">
    <w:abstractNumId w:val="28"/>
  </w:num>
  <w:num w:numId="9">
    <w:abstractNumId w:val="36"/>
  </w:num>
  <w:num w:numId="10">
    <w:abstractNumId w:val="32"/>
  </w:num>
  <w:num w:numId="11">
    <w:abstractNumId w:val="20"/>
  </w:num>
  <w:num w:numId="12">
    <w:abstractNumId w:val="26"/>
  </w:num>
  <w:num w:numId="13">
    <w:abstractNumId w:val="38"/>
  </w:num>
  <w:num w:numId="14">
    <w:abstractNumId w:val="13"/>
  </w:num>
  <w:num w:numId="15">
    <w:abstractNumId w:val="19"/>
  </w:num>
  <w:num w:numId="16">
    <w:abstractNumId w:val="35"/>
  </w:num>
  <w:num w:numId="17">
    <w:abstractNumId w:val="37"/>
  </w:num>
  <w:num w:numId="18">
    <w:abstractNumId w:val="23"/>
  </w:num>
  <w:num w:numId="19">
    <w:abstractNumId w:val="22"/>
  </w:num>
  <w:num w:numId="20">
    <w:abstractNumId w:val="29"/>
  </w:num>
  <w:num w:numId="21">
    <w:abstractNumId w:val="25"/>
  </w:num>
  <w:num w:numId="22">
    <w:abstractNumId w:val="27"/>
  </w:num>
  <w:num w:numId="23">
    <w:abstractNumId w:val="30"/>
  </w:num>
  <w:num w:numId="24">
    <w:abstractNumId w:val="34"/>
  </w:num>
  <w:num w:numId="25">
    <w:abstractNumId w:val="33"/>
  </w:num>
  <w:num w:numId="26">
    <w:abstractNumId w:val="11"/>
  </w:num>
  <w:num w:numId="27">
    <w:abstractNumId w:val="17"/>
  </w:num>
  <w:num w:numId="28">
    <w:abstractNumId w:val="16"/>
  </w:num>
  <w:num w:numId="29">
    <w:abstractNumId w:val="21"/>
  </w:num>
  <w:num w:numId="30">
    <w:abstractNumId w:val="31"/>
  </w:num>
  <w:num w:numId="31">
    <w:abstractNumId w:val="7"/>
  </w:num>
  <w:num w:numId="32">
    <w:abstractNumId w:val="8"/>
  </w:num>
  <w:num w:numId="33">
    <w:abstractNumId w:val="9"/>
  </w:num>
  <w:num w:numId="34">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10D41"/>
    <w:rsid w:val="00004AED"/>
    <w:rsid w:val="0000653F"/>
    <w:rsid w:val="00025D22"/>
    <w:rsid w:val="00047F7E"/>
    <w:rsid w:val="000509B2"/>
    <w:rsid w:val="00050CCB"/>
    <w:rsid w:val="00081BCC"/>
    <w:rsid w:val="00083E0A"/>
    <w:rsid w:val="00091716"/>
    <w:rsid w:val="000A2856"/>
    <w:rsid w:val="000C4E38"/>
    <w:rsid w:val="000C54E2"/>
    <w:rsid w:val="000C5582"/>
    <w:rsid w:val="000E760E"/>
    <w:rsid w:val="000F3BB1"/>
    <w:rsid w:val="0010074B"/>
    <w:rsid w:val="001057EB"/>
    <w:rsid w:val="00125B7E"/>
    <w:rsid w:val="00133D94"/>
    <w:rsid w:val="00136F0F"/>
    <w:rsid w:val="00146BFF"/>
    <w:rsid w:val="00175816"/>
    <w:rsid w:val="001A0415"/>
    <w:rsid w:val="001C0AA8"/>
    <w:rsid w:val="001E091C"/>
    <w:rsid w:val="001E2813"/>
    <w:rsid w:val="001E539F"/>
    <w:rsid w:val="001F05C0"/>
    <w:rsid w:val="001F22FD"/>
    <w:rsid w:val="001F2DAF"/>
    <w:rsid w:val="001F346E"/>
    <w:rsid w:val="001F4C2D"/>
    <w:rsid w:val="001F6A95"/>
    <w:rsid w:val="00200288"/>
    <w:rsid w:val="00200F84"/>
    <w:rsid w:val="002011A9"/>
    <w:rsid w:val="0020199B"/>
    <w:rsid w:val="002368F7"/>
    <w:rsid w:val="0024156C"/>
    <w:rsid w:val="002754A2"/>
    <w:rsid w:val="00275FA7"/>
    <w:rsid w:val="00277A50"/>
    <w:rsid w:val="0029502E"/>
    <w:rsid w:val="002D02A3"/>
    <w:rsid w:val="002F5FAF"/>
    <w:rsid w:val="003135AC"/>
    <w:rsid w:val="00316D09"/>
    <w:rsid w:val="003257EA"/>
    <w:rsid w:val="00334657"/>
    <w:rsid w:val="00337B42"/>
    <w:rsid w:val="003646A8"/>
    <w:rsid w:val="00364CDE"/>
    <w:rsid w:val="003662EF"/>
    <w:rsid w:val="00374B52"/>
    <w:rsid w:val="0038120C"/>
    <w:rsid w:val="00385802"/>
    <w:rsid w:val="003913B1"/>
    <w:rsid w:val="00394B42"/>
    <w:rsid w:val="003A4EAA"/>
    <w:rsid w:val="003A5766"/>
    <w:rsid w:val="003B0468"/>
    <w:rsid w:val="003D0443"/>
    <w:rsid w:val="003E6BE4"/>
    <w:rsid w:val="003F330C"/>
    <w:rsid w:val="003F3F05"/>
    <w:rsid w:val="00403B60"/>
    <w:rsid w:val="00407D75"/>
    <w:rsid w:val="00422756"/>
    <w:rsid w:val="00422804"/>
    <w:rsid w:val="00432695"/>
    <w:rsid w:val="00437F4B"/>
    <w:rsid w:val="0044519B"/>
    <w:rsid w:val="004520D8"/>
    <w:rsid w:val="00454150"/>
    <w:rsid w:val="00457F1E"/>
    <w:rsid w:val="00462350"/>
    <w:rsid w:val="00465960"/>
    <w:rsid w:val="004676A1"/>
    <w:rsid w:val="004772DF"/>
    <w:rsid w:val="00477C57"/>
    <w:rsid w:val="00480AEB"/>
    <w:rsid w:val="0048588B"/>
    <w:rsid w:val="004976DF"/>
    <w:rsid w:val="004A4545"/>
    <w:rsid w:val="004A697F"/>
    <w:rsid w:val="004C0DD1"/>
    <w:rsid w:val="004E20E6"/>
    <w:rsid w:val="004E70A0"/>
    <w:rsid w:val="0050119F"/>
    <w:rsid w:val="00512AA8"/>
    <w:rsid w:val="0053242B"/>
    <w:rsid w:val="00537860"/>
    <w:rsid w:val="00546C8F"/>
    <w:rsid w:val="005558AE"/>
    <w:rsid w:val="00556A48"/>
    <w:rsid w:val="00560FBE"/>
    <w:rsid w:val="00562791"/>
    <w:rsid w:val="0056642C"/>
    <w:rsid w:val="005821B7"/>
    <w:rsid w:val="00585983"/>
    <w:rsid w:val="00591F1F"/>
    <w:rsid w:val="00592EA1"/>
    <w:rsid w:val="005C60B5"/>
    <w:rsid w:val="005D0A6F"/>
    <w:rsid w:val="005D0DAE"/>
    <w:rsid w:val="005F1775"/>
    <w:rsid w:val="005F2F0C"/>
    <w:rsid w:val="005F39C9"/>
    <w:rsid w:val="0060011C"/>
    <w:rsid w:val="00604F56"/>
    <w:rsid w:val="0062547F"/>
    <w:rsid w:val="0063079A"/>
    <w:rsid w:val="006427B2"/>
    <w:rsid w:val="00653362"/>
    <w:rsid w:val="006752E4"/>
    <w:rsid w:val="00681C25"/>
    <w:rsid w:val="00684BA1"/>
    <w:rsid w:val="006917ED"/>
    <w:rsid w:val="00697D9E"/>
    <w:rsid w:val="006A01A9"/>
    <w:rsid w:val="006B204D"/>
    <w:rsid w:val="006B23D9"/>
    <w:rsid w:val="006C0195"/>
    <w:rsid w:val="006D60DF"/>
    <w:rsid w:val="00702DAD"/>
    <w:rsid w:val="00703A83"/>
    <w:rsid w:val="00710647"/>
    <w:rsid w:val="00712D38"/>
    <w:rsid w:val="007236D5"/>
    <w:rsid w:val="0072426C"/>
    <w:rsid w:val="007246A7"/>
    <w:rsid w:val="00736A4E"/>
    <w:rsid w:val="00744E04"/>
    <w:rsid w:val="00745F7D"/>
    <w:rsid w:val="0075138D"/>
    <w:rsid w:val="00755A36"/>
    <w:rsid w:val="0076385F"/>
    <w:rsid w:val="007665C4"/>
    <w:rsid w:val="007742EB"/>
    <w:rsid w:val="00785170"/>
    <w:rsid w:val="00790BC6"/>
    <w:rsid w:val="007B0130"/>
    <w:rsid w:val="007B6C07"/>
    <w:rsid w:val="007C28E7"/>
    <w:rsid w:val="007C3159"/>
    <w:rsid w:val="007D4AB8"/>
    <w:rsid w:val="007E337F"/>
    <w:rsid w:val="007E5BD0"/>
    <w:rsid w:val="00815850"/>
    <w:rsid w:val="00817AAA"/>
    <w:rsid w:val="008208AB"/>
    <w:rsid w:val="00823146"/>
    <w:rsid w:val="00832C16"/>
    <w:rsid w:val="0084124A"/>
    <w:rsid w:val="00844CEB"/>
    <w:rsid w:val="00882238"/>
    <w:rsid w:val="00886DBD"/>
    <w:rsid w:val="008872E2"/>
    <w:rsid w:val="008C0099"/>
    <w:rsid w:val="008C2441"/>
    <w:rsid w:val="008C2D30"/>
    <w:rsid w:val="008E7482"/>
    <w:rsid w:val="008F4C75"/>
    <w:rsid w:val="009010BF"/>
    <w:rsid w:val="00902EF1"/>
    <w:rsid w:val="00903839"/>
    <w:rsid w:val="00905315"/>
    <w:rsid w:val="00910E60"/>
    <w:rsid w:val="0091470A"/>
    <w:rsid w:val="00924275"/>
    <w:rsid w:val="00941515"/>
    <w:rsid w:val="00955858"/>
    <w:rsid w:val="0096271C"/>
    <w:rsid w:val="00976CCD"/>
    <w:rsid w:val="009830FE"/>
    <w:rsid w:val="0098525C"/>
    <w:rsid w:val="009C016E"/>
    <w:rsid w:val="00A011C5"/>
    <w:rsid w:val="00A239AE"/>
    <w:rsid w:val="00A273CB"/>
    <w:rsid w:val="00A27B39"/>
    <w:rsid w:val="00A30937"/>
    <w:rsid w:val="00A33543"/>
    <w:rsid w:val="00A42C1C"/>
    <w:rsid w:val="00A5769D"/>
    <w:rsid w:val="00A7355C"/>
    <w:rsid w:val="00A778D1"/>
    <w:rsid w:val="00AA133A"/>
    <w:rsid w:val="00AA39CD"/>
    <w:rsid w:val="00AC1EB0"/>
    <w:rsid w:val="00AC6ACE"/>
    <w:rsid w:val="00AD24BB"/>
    <w:rsid w:val="00AD59EF"/>
    <w:rsid w:val="00AE0BA5"/>
    <w:rsid w:val="00B131A0"/>
    <w:rsid w:val="00B313C6"/>
    <w:rsid w:val="00B465AD"/>
    <w:rsid w:val="00B52A5A"/>
    <w:rsid w:val="00B5394E"/>
    <w:rsid w:val="00B66AC0"/>
    <w:rsid w:val="00B66CC7"/>
    <w:rsid w:val="00B675BA"/>
    <w:rsid w:val="00B67686"/>
    <w:rsid w:val="00B806C1"/>
    <w:rsid w:val="00B87DFA"/>
    <w:rsid w:val="00B93617"/>
    <w:rsid w:val="00B94146"/>
    <w:rsid w:val="00B97A28"/>
    <w:rsid w:val="00BA0F05"/>
    <w:rsid w:val="00BA1382"/>
    <w:rsid w:val="00BA2924"/>
    <w:rsid w:val="00BB14D6"/>
    <w:rsid w:val="00BB5E81"/>
    <w:rsid w:val="00BF256D"/>
    <w:rsid w:val="00C20380"/>
    <w:rsid w:val="00C2079F"/>
    <w:rsid w:val="00C24E87"/>
    <w:rsid w:val="00C35CD1"/>
    <w:rsid w:val="00C35DEA"/>
    <w:rsid w:val="00C44FF7"/>
    <w:rsid w:val="00C45D17"/>
    <w:rsid w:val="00C57DEA"/>
    <w:rsid w:val="00C604B1"/>
    <w:rsid w:val="00C64832"/>
    <w:rsid w:val="00C809B5"/>
    <w:rsid w:val="00C81FAC"/>
    <w:rsid w:val="00CA3C8B"/>
    <w:rsid w:val="00CA660C"/>
    <w:rsid w:val="00CA7E27"/>
    <w:rsid w:val="00CC1AE1"/>
    <w:rsid w:val="00CD1313"/>
    <w:rsid w:val="00CE0933"/>
    <w:rsid w:val="00CF22A4"/>
    <w:rsid w:val="00D047AB"/>
    <w:rsid w:val="00D10D41"/>
    <w:rsid w:val="00D14D8C"/>
    <w:rsid w:val="00D17291"/>
    <w:rsid w:val="00D26059"/>
    <w:rsid w:val="00D476B1"/>
    <w:rsid w:val="00D47DBA"/>
    <w:rsid w:val="00D65EA2"/>
    <w:rsid w:val="00DB4461"/>
    <w:rsid w:val="00DB73EC"/>
    <w:rsid w:val="00DC375E"/>
    <w:rsid w:val="00DC7DE0"/>
    <w:rsid w:val="00DD0E2C"/>
    <w:rsid w:val="00DF51DD"/>
    <w:rsid w:val="00E0341A"/>
    <w:rsid w:val="00E05784"/>
    <w:rsid w:val="00E101B7"/>
    <w:rsid w:val="00E21F9D"/>
    <w:rsid w:val="00E233D8"/>
    <w:rsid w:val="00E24E69"/>
    <w:rsid w:val="00E37A29"/>
    <w:rsid w:val="00E420F7"/>
    <w:rsid w:val="00E550D6"/>
    <w:rsid w:val="00E6386C"/>
    <w:rsid w:val="00E65FB7"/>
    <w:rsid w:val="00E75309"/>
    <w:rsid w:val="00E80642"/>
    <w:rsid w:val="00E87CA0"/>
    <w:rsid w:val="00E95582"/>
    <w:rsid w:val="00E95941"/>
    <w:rsid w:val="00E9684A"/>
    <w:rsid w:val="00EB3AFC"/>
    <w:rsid w:val="00EC0080"/>
    <w:rsid w:val="00EC7FD5"/>
    <w:rsid w:val="00ED7B37"/>
    <w:rsid w:val="00F2599E"/>
    <w:rsid w:val="00F27264"/>
    <w:rsid w:val="00F27A45"/>
    <w:rsid w:val="00F45112"/>
    <w:rsid w:val="00F53D38"/>
    <w:rsid w:val="00F543DB"/>
    <w:rsid w:val="00F54AE6"/>
    <w:rsid w:val="00F8671C"/>
    <w:rsid w:val="00FA16FD"/>
    <w:rsid w:val="00FA39E1"/>
    <w:rsid w:val="00FA7B8B"/>
    <w:rsid w:val="00FB01C3"/>
    <w:rsid w:val="00FB74A1"/>
    <w:rsid w:val="00FC2F0E"/>
    <w:rsid w:val="00FC7F30"/>
    <w:rsid w:val="00FD557C"/>
    <w:rsid w:val="00FD79D6"/>
    <w:rsid w:val="00FF6210"/>
    <w:rsid w:val="00FF6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7ED"/>
  </w:style>
  <w:style w:type="paragraph" w:styleId="1">
    <w:name w:val="heading 1"/>
    <w:basedOn w:val="a"/>
    <w:next w:val="a"/>
    <w:link w:val="10"/>
    <w:uiPriority w:val="9"/>
    <w:qFormat/>
    <w:rsid w:val="00736A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10D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E233D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10D41"/>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D10D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D10D41"/>
  </w:style>
  <w:style w:type="paragraph" w:styleId="a4">
    <w:name w:val="No Spacing"/>
    <w:link w:val="a5"/>
    <w:qFormat/>
    <w:rsid w:val="0024156C"/>
    <w:pPr>
      <w:suppressAutoHyphens/>
      <w:spacing w:after="0" w:line="240" w:lineRule="auto"/>
    </w:pPr>
    <w:rPr>
      <w:rFonts w:ascii="Calibri" w:eastAsia="Calibri" w:hAnsi="Calibri" w:cs="Times New Roman"/>
      <w:sz w:val="20"/>
      <w:szCs w:val="20"/>
      <w:lang w:eastAsia="zh-CN"/>
    </w:rPr>
  </w:style>
  <w:style w:type="paragraph" w:styleId="a6">
    <w:name w:val="List Paragraph"/>
    <w:basedOn w:val="a"/>
    <w:link w:val="a7"/>
    <w:uiPriority w:val="99"/>
    <w:qFormat/>
    <w:rsid w:val="0024156C"/>
    <w:pPr>
      <w:suppressAutoHyphens/>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headertext">
    <w:name w:val="headertext"/>
    <w:basedOn w:val="a"/>
    <w:rsid w:val="0024156C"/>
    <w:pPr>
      <w:spacing w:before="280" w:after="280" w:line="240" w:lineRule="auto"/>
    </w:pPr>
    <w:rPr>
      <w:rFonts w:ascii="Times New Roman" w:eastAsia="Times New Roman" w:hAnsi="Times New Roman" w:cs="Times New Roman"/>
      <w:sz w:val="24"/>
      <w:szCs w:val="24"/>
      <w:lang w:eastAsia="ar-SA"/>
    </w:rPr>
  </w:style>
  <w:style w:type="paragraph" w:customStyle="1" w:styleId="ConsPlusNormal">
    <w:name w:val="ConsPlusNormal"/>
    <w:rsid w:val="00B806C1"/>
    <w:pPr>
      <w:widowControl w:val="0"/>
      <w:suppressAutoHyphens/>
      <w:autoSpaceDE w:val="0"/>
      <w:spacing w:after="0" w:line="240" w:lineRule="auto"/>
    </w:pPr>
    <w:rPr>
      <w:rFonts w:ascii="Calibri" w:eastAsia="Times New Roman" w:hAnsi="Calibri" w:cs="Calibri"/>
      <w:szCs w:val="20"/>
      <w:lang w:eastAsia="zh-CN"/>
    </w:rPr>
  </w:style>
  <w:style w:type="character" w:customStyle="1" w:styleId="10">
    <w:name w:val="Заголовок 1 Знак"/>
    <w:basedOn w:val="a0"/>
    <w:link w:val="1"/>
    <w:uiPriority w:val="9"/>
    <w:rsid w:val="00736A4E"/>
    <w:rPr>
      <w:rFonts w:asciiTheme="majorHAnsi" w:eastAsiaTheme="majorEastAsia" w:hAnsiTheme="majorHAnsi" w:cstheme="majorBidi"/>
      <w:b/>
      <w:bCs/>
      <w:color w:val="365F91" w:themeColor="accent1" w:themeShade="BF"/>
      <w:sz w:val="28"/>
      <w:szCs w:val="28"/>
    </w:rPr>
  </w:style>
  <w:style w:type="character" w:customStyle="1" w:styleId="a7">
    <w:name w:val="Абзац списка Знак"/>
    <w:link w:val="a6"/>
    <w:uiPriority w:val="99"/>
    <w:locked/>
    <w:rsid w:val="00736A4E"/>
    <w:rPr>
      <w:rFonts w:ascii="Times New Roman" w:eastAsia="Times New Roman" w:hAnsi="Times New Roman" w:cs="Times New Roman"/>
      <w:sz w:val="24"/>
      <w:szCs w:val="24"/>
      <w:lang w:eastAsia="ru-RU"/>
    </w:rPr>
  </w:style>
  <w:style w:type="character" w:styleId="a8">
    <w:name w:val="Strong"/>
    <w:uiPriority w:val="22"/>
    <w:qFormat/>
    <w:rsid w:val="00736A4E"/>
    <w:rPr>
      <w:b/>
      <w:bCs/>
    </w:rPr>
  </w:style>
  <w:style w:type="paragraph" w:styleId="a9">
    <w:name w:val="Balloon Text"/>
    <w:basedOn w:val="a"/>
    <w:link w:val="aa"/>
    <w:unhideWhenUsed/>
    <w:rsid w:val="00736A4E"/>
    <w:pPr>
      <w:spacing w:after="0" w:line="240" w:lineRule="auto"/>
    </w:pPr>
    <w:rPr>
      <w:rFonts w:ascii="Tahoma" w:eastAsia="Calibri" w:hAnsi="Tahoma" w:cs="Times New Roman"/>
      <w:sz w:val="16"/>
      <w:szCs w:val="16"/>
      <w:lang w:eastAsia="ru-RU"/>
    </w:rPr>
  </w:style>
  <w:style w:type="character" w:customStyle="1" w:styleId="aa">
    <w:name w:val="Текст выноски Знак"/>
    <w:basedOn w:val="a0"/>
    <w:link w:val="a9"/>
    <w:rsid w:val="00736A4E"/>
    <w:rPr>
      <w:rFonts w:ascii="Tahoma" w:eastAsia="Calibri" w:hAnsi="Tahoma" w:cs="Times New Roman"/>
      <w:sz w:val="16"/>
      <w:szCs w:val="16"/>
      <w:lang w:eastAsia="ru-RU"/>
    </w:rPr>
  </w:style>
  <w:style w:type="character" w:customStyle="1" w:styleId="a5">
    <w:name w:val="Без интервала Знак"/>
    <w:link w:val="a4"/>
    <w:rsid w:val="00736A4E"/>
    <w:rPr>
      <w:rFonts w:ascii="Calibri" w:eastAsia="Calibri" w:hAnsi="Calibri" w:cs="Times New Roman"/>
      <w:sz w:val="20"/>
      <w:szCs w:val="20"/>
      <w:lang w:eastAsia="zh-CN"/>
    </w:rPr>
  </w:style>
  <w:style w:type="paragraph" w:customStyle="1" w:styleId="Default">
    <w:name w:val="Default"/>
    <w:rsid w:val="00736A4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b">
    <w:name w:val="Основной текст_"/>
    <w:basedOn w:val="a0"/>
    <w:link w:val="11"/>
    <w:rsid w:val="00C809B5"/>
    <w:rPr>
      <w:rFonts w:ascii="Times New Roman" w:eastAsia="Times New Roman" w:hAnsi="Times New Roman" w:cs="Times New Roman"/>
      <w:color w:val="231E20"/>
      <w:sz w:val="20"/>
      <w:szCs w:val="20"/>
    </w:rPr>
  </w:style>
  <w:style w:type="paragraph" w:customStyle="1" w:styleId="11">
    <w:name w:val="Основной текст1"/>
    <w:basedOn w:val="a"/>
    <w:link w:val="ab"/>
    <w:rsid w:val="00C809B5"/>
    <w:pPr>
      <w:widowControl w:val="0"/>
      <w:spacing w:after="0" w:line="254" w:lineRule="auto"/>
      <w:ind w:firstLine="240"/>
    </w:pPr>
    <w:rPr>
      <w:rFonts w:ascii="Times New Roman" w:eastAsia="Times New Roman" w:hAnsi="Times New Roman" w:cs="Times New Roman"/>
      <w:color w:val="231E20"/>
      <w:sz w:val="20"/>
      <w:szCs w:val="20"/>
    </w:rPr>
  </w:style>
  <w:style w:type="table" w:styleId="ac">
    <w:name w:val="Table Grid"/>
    <w:basedOn w:val="a1"/>
    <w:uiPriority w:val="59"/>
    <w:rsid w:val="00F53D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40">
    <w:name w:val="Заголовок 4 Знак"/>
    <w:basedOn w:val="a0"/>
    <w:link w:val="4"/>
    <w:uiPriority w:val="9"/>
    <w:rsid w:val="00E233D8"/>
    <w:rPr>
      <w:rFonts w:asciiTheme="majorHAnsi" w:eastAsiaTheme="majorEastAsia" w:hAnsiTheme="majorHAnsi" w:cstheme="majorBidi"/>
      <w:b/>
      <w:bCs/>
      <w:i/>
      <w:iCs/>
      <w:color w:val="4F81BD" w:themeColor="accent1"/>
    </w:rPr>
  </w:style>
  <w:style w:type="character" w:styleId="ad">
    <w:name w:val="Hyperlink"/>
    <w:basedOn w:val="a0"/>
    <w:unhideWhenUsed/>
    <w:rsid w:val="00BF256D"/>
    <w:rPr>
      <w:color w:val="0000FF" w:themeColor="hyperlink"/>
      <w:u w:val="single"/>
    </w:rPr>
  </w:style>
  <w:style w:type="paragraph" w:styleId="21">
    <w:name w:val="Body Text 2"/>
    <w:basedOn w:val="a"/>
    <w:link w:val="22"/>
    <w:uiPriority w:val="99"/>
    <w:unhideWhenUsed/>
    <w:rsid w:val="000F3BB1"/>
    <w:pPr>
      <w:suppressAutoHyphens/>
      <w:spacing w:after="0" w:line="240" w:lineRule="auto"/>
      <w:jc w:val="center"/>
    </w:pPr>
    <w:rPr>
      <w:rFonts w:ascii="Times New Roman" w:eastAsia="Calibri" w:hAnsi="Times New Roman" w:cs="Times New Roman"/>
      <w:b/>
      <w:sz w:val="28"/>
      <w:szCs w:val="36"/>
      <w:lang w:eastAsia="zh-CN"/>
    </w:rPr>
  </w:style>
  <w:style w:type="character" w:customStyle="1" w:styleId="22">
    <w:name w:val="Основной текст 2 Знак"/>
    <w:basedOn w:val="a0"/>
    <w:link w:val="21"/>
    <w:uiPriority w:val="99"/>
    <w:rsid w:val="000F3BB1"/>
    <w:rPr>
      <w:rFonts w:ascii="Times New Roman" w:eastAsia="Calibri" w:hAnsi="Times New Roman" w:cs="Times New Roman"/>
      <w:b/>
      <w:sz w:val="28"/>
      <w:szCs w:val="36"/>
      <w:lang w:eastAsia="zh-CN"/>
    </w:rPr>
  </w:style>
  <w:style w:type="character" w:customStyle="1" w:styleId="apple-converted-space">
    <w:name w:val="apple-converted-space"/>
    <w:basedOn w:val="a0"/>
    <w:rsid w:val="00F27A45"/>
  </w:style>
  <w:style w:type="paragraph" w:customStyle="1" w:styleId="ae">
    <w:name w:val="Текст в заданном формате"/>
    <w:basedOn w:val="a"/>
    <w:uiPriority w:val="99"/>
    <w:rsid w:val="00560FBE"/>
    <w:pPr>
      <w:widowControl w:val="0"/>
      <w:suppressAutoHyphens/>
      <w:spacing w:after="0" w:line="360" w:lineRule="auto"/>
      <w:ind w:firstLine="709"/>
      <w:jc w:val="both"/>
    </w:pPr>
    <w:rPr>
      <w:rFonts w:ascii="Times New Roman" w:eastAsia="NSimSun" w:hAnsi="Times New Roman" w:cs="Liberation Mono"/>
      <w:sz w:val="24"/>
      <w:szCs w:val="20"/>
      <w:lang w:eastAsia="zh-CN" w:bidi="hi-IN"/>
    </w:rPr>
  </w:style>
  <w:style w:type="paragraph" w:customStyle="1" w:styleId="af">
    <w:name w:val="Подписи"/>
    <w:rsid w:val="002368F7"/>
    <w:pPr>
      <w:autoSpaceDE w:val="0"/>
      <w:autoSpaceDN w:val="0"/>
      <w:adjustRightInd w:val="0"/>
      <w:spacing w:after="0" w:line="280" w:lineRule="atLeast"/>
    </w:pPr>
    <w:rPr>
      <w:rFonts w:ascii="SchoolDL Chuvash" w:eastAsia="Calibri" w:hAnsi="SchoolDL Chuvash" w:cs="SchoolDL Chuvash"/>
      <w:color w:val="000000"/>
      <w:sz w:val="24"/>
      <w:szCs w:val="24"/>
    </w:rPr>
  </w:style>
  <w:style w:type="paragraph" w:styleId="23">
    <w:name w:val="Body Text Indent 2"/>
    <w:basedOn w:val="a"/>
    <w:link w:val="24"/>
    <w:uiPriority w:val="99"/>
    <w:semiHidden/>
    <w:unhideWhenUsed/>
    <w:rsid w:val="00364CDE"/>
    <w:pPr>
      <w:spacing w:after="120" w:line="480" w:lineRule="auto"/>
      <w:ind w:left="283"/>
    </w:pPr>
  </w:style>
  <w:style w:type="character" w:customStyle="1" w:styleId="24">
    <w:name w:val="Основной текст с отступом 2 Знак"/>
    <w:basedOn w:val="a0"/>
    <w:link w:val="23"/>
    <w:uiPriority w:val="99"/>
    <w:semiHidden/>
    <w:rsid w:val="00364CDE"/>
  </w:style>
  <w:style w:type="character" w:styleId="af0">
    <w:name w:val="footnote reference"/>
    <w:uiPriority w:val="99"/>
    <w:rsid w:val="00364CDE"/>
    <w:rPr>
      <w:vertAlign w:val="superscript"/>
    </w:rPr>
  </w:style>
  <w:style w:type="paragraph" w:styleId="af1">
    <w:name w:val="footnote text"/>
    <w:basedOn w:val="a"/>
    <w:link w:val="af2"/>
    <w:uiPriority w:val="99"/>
    <w:rsid w:val="00364CDE"/>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rsid w:val="00364CDE"/>
    <w:rPr>
      <w:rFonts w:ascii="Times New Roman" w:eastAsia="Times New Roman" w:hAnsi="Times New Roman" w:cs="Times New Roman"/>
      <w:sz w:val="20"/>
      <w:szCs w:val="20"/>
      <w:lang w:eastAsia="ru-RU"/>
    </w:rPr>
  </w:style>
  <w:style w:type="character" w:customStyle="1" w:styleId="25">
    <w:name w:val="Колонтитул (2)_"/>
    <w:basedOn w:val="a0"/>
    <w:link w:val="26"/>
    <w:rsid w:val="001C0AA8"/>
    <w:rPr>
      <w:rFonts w:ascii="Times New Roman" w:eastAsia="Times New Roman" w:hAnsi="Times New Roman" w:cs="Times New Roman"/>
      <w:sz w:val="20"/>
      <w:szCs w:val="20"/>
    </w:rPr>
  </w:style>
  <w:style w:type="paragraph" w:customStyle="1" w:styleId="26">
    <w:name w:val="Колонтитул (2)"/>
    <w:basedOn w:val="a"/>
    <w:link w:val="25"/>
    <w:rsid w:val="001C0AA8"/>
    <w:pPr>
      <w:widowControl w:val="0"/>
      <w:spacing w:after="0" w:line="240" w:lineRule="auto"/>
    </w:pPr>
    <w:rPr>
      <w:rFonts w:ascii="Times New Roman" w:eastAsia="Times New Roman" w:hAnsi="Times New Roman" w:cs="Times New Roman"/>
      <w:sz w:val="20"/>
      <w:szCs w:val="20"/>
    </w:rPr>
  </w:style>
  <w:style w:type="character" w:customStyle="1" w:styleId="af3">
    <w:name w:val="Колонтитул_"/>
    <w:basedOn w:val="a0"/>
    <w:link w:val="af4"/>
    <w:rsid w:val="001C0AA8"/>
    <w:rPr>
      <w:rFonts w:ascii="Arial" w:eastAsia="Arial" w:hAnsi="Arial" w:cs="Arial"/>
      <w:color w:val="231E20"/>
      <w:sz w:val="15"/>
      <w:szCs w:val="15"/>
    </w:rPr>
  </w:style>
  <w:style w:type="paragraph" w:customStyle="1" w:styleId="af4">
    <w:name w:val="Колонтитул"/>
    <w:basedOn w:val="a"/>
    <w:link w:val="af3"/>
    <w:rsid w:val="001C0AA8"/>
    <w:pPr>
      <w:widowControl w:val="0"/>
      <w:spacing w:after="0" w:line="240" w:lineRule="auto"/>
    </w:pPr>
    <w:rPr>
      <w:rFonts w:ascii="Arial" w:eastAsia="Arial" w:hAnsi="Arial" w:cs="Arial"/>
      <w:color w:val="231E20"/>
      <w:sz w:val="15"/>
      <w:szCs w:val="15"/>
    </w:rPr>
  </w:style>
  <w:style w:type="paragraph" w:customStyle="1" w:styleId="af5">
    <w:name w:val="Подзаг"/>
    <w:basedOn w:val="a"/>
    <w:qFormat/>
    <w:rsid w:val="001C0AA8"/>
    <w:pPr>
      <w:widowControl w:val="0"/>
      <w:spacing w:after="0" w:line="240" w:lineRule="auto"/>
    </w:pPr>
    <w:rPr>
      <w:rFonts w:ascii="Arial" w:eastAsia="Courier New" w:hAnsi="Arial" w:cs="Arial"/>
      <w:b/>
      <w:color w:val="000000"/>
      <w:sz w:val="20"/>
      <w:szCs w:val="20"/>
      <w:lang w:eastAsia="ru-RU" w:bidi="ru-RU"/>
    </w:rPr>
  </w:style>
  <w:style w:type="paragraph" w:styleId="af6">
    <w:name w:val="TOC Heading"/>
    <w:basedOn w:val="1"/>
    <w:next w:val="a"/>
    <w:uiPriority w:val="39"/>
    <w:semiHidden/>
    <w:unhideWhenUsed/>
    <w:qFormat/>
    <w:rsid w:val="00604F56"/>
    <w:pPr>
      <w:outlineLvl w:val="9"/>
    </w:pPr>
    <w:rPr>
      <w:lang w:eastAsia="ru-RU"/>
    </w:rPr>
  </w:style>
  <w:style w:type="paragraph" w:customStyle="1" w:styleId="c1">
    <w:name w:val="c1"/>
    <w:basedOn w:val="a"/>
    <w:rsid w:val="009038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903839"/>
  </w:style>
  <w:style w:type="character" w:customStyle="1" w:styleId="c4">
    <w:name w:val="c4"/>
    <w:basedOn w:val="a0"/>
    <w:rsid w:val="00903839"/>
  </w:style>
  <w:style w:type="character" w:customStyle="1" w:styleId="c0">
    <w:name w:val="c0"/>
    <w:basedOn w:val="a0"/>
    <w:rsid w:val="00C604B1"/>
  </w:style>
  <w:style w:type="paragraph" w:styleId="af7">
    <w:name w:val="endnote text"/>
    <w:basedOn w:val="a"/>
    <w:link w:val="af8"/>
    <w:uiPriority w:val="99"/>
    <w:semiHidden/>
    <w:unhideWhenUsed/>
    <w:rsid w:val="00E87CA0"/>
    <w:pPr>
      <w:spacing w:after="0" w:line="240" w:lineRule="auto"/>
    </w:pPr>
    <w:rPr>
      <w:sz w:val="20"/>
      <w:szCs w:val="20"/>
    </w:rPr>
  </w:style>
  <w:style w:type="character" w:customStyle="1" w:styleId="af8">
    <w:name w:val="Текст концевой сноски Знак"/>
    <w:basedOn w:val="a0"/>
    <w:link w:val="af7"/>
    <w:uiPriority w:val="99"/>
    <w:semiHidden/>
    <w:rsid w:val="00E87CA0"/>
    <w:rPr>
      <w:sz w:val="20"/>
      <w:szCs w:val="20"/>
    </w:rPr>
  </w:style>
  <w:style w:type="character" w:styleId="af9">
    <w:name w:val="endnote reference"/>
    <w:basedOn w:val="a0"/>
    <w:uiPriority w:val="99"/>
    <w:semiHidden/>
    <w:unhideWhenUsed/>
    <w:rsid w:val="00E87CA0"/>
    <w:rPr>
      <w:vertAlign w:val="superscript"/>
    </w:rPr>
  </w:style>
  <w:style w:type="paragraph" w:styleId="HTML">
    <w:name w:val="HTML Preformatted"/>
    <w:basedOn w:val="a"/>
    <w:link w:val="HTML0"/>
    <w:uiPriority w:val="99"/>
    <w:semiHidden/>
    <w:unhideWhenUsed/>
    <w:rsid w:val="006C01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C0195"/>
    <w:rPr>
      <w:rFonts w:ascii="Courier New" w:eastAsia="Times New Roman" w:hAnsi="Courier New" w:cs="Courier New"/>
      <w:sz w:val="20"/>
      <w:szCs w:val="20"/>
      <w:lang w:eastAsia="ru-RU"/>
    </w:rPr>
  </w:style>
  <w:style w:type="character" w:customStyle="1" w:styleId="translation-word">
    <w:name w:val="translation-word"/>
    <w:basedOn w:val="a0"/>
    <w:rsid w:val="006C01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81847">
      <w:bodyDiv w:val="1"/>
      <w:marLeft w:val="0"/>
      <w:marRight w:val="0"/>
      <w:marTop w:val="0"/>
      <w:marBottom w:val="0"/>
      <w:divBdr>
        <w:top w:val="none" w:sz="0" w:space="0" w:color="auto"/>
        <w:left w:val="none" w:sz="0" w:space="0" w:color="auto"/>
        <w:bottom w:val="none" w:sz="0" w:space="0" w:color="auto"/>
        <w:right w:val="none" w:sz="0" w:space="0" w:color="auto"/>
      </w:divBdr>
    </w:div>
    <w:div w:id="92821955">
      <w:bodyDiv w:val="1"/>
      <w:marLeft w:val="0"/>
      <w:marRight w:val="0"/>
      <w:marTop w:val="0"/>
      <w:marBottom w:val="0"/>
      <w:divBdr>
        <w:top w:val="none" w:sz="0" w:space="0" w:color="auto"/>
        <w:left w:val="none" w:sz="0" w:space="0" w:color="auto"/>
        <w:bottom w:val="none" w:sz="0" w:space="0" w:color="auto"/>
        <w:right w:val="none" w:sz="0" w:space="0" w:color="auto"/>
      </w:divBdr>
    </w:div>
    <w:div w:id="119225007">
      <w:bodyDiv w:val="1"/>
      <w:marLeft w:val="0"/>
      <w:marRight w:val="0"/>
      <w:marTop w:val="0"/>
      <w:marBottom w:val="0"/>
      <w:divBdr>
        <w:top w:val="none" w:sz="0" w:space="0" w:color="auto"/>
        <w:left w:val="none" w:sz="0" w:space="0" w:color="auto"/>
        <w:bottom w:val="none" w:sz="0" w:space="0" w:color="auto"/>
        <w:right w:val="none" w:sz="0" w:space="0" w:color="auto"/>
      </w:divBdr>
    </w:div>
    <w:div w:id="132018320">
      <w:bodyDiv w:val="1"/>
      <w:marLeft w:val="0"/>
      <w:marRight w:val="0"/>
      <w:marTop w:val="0"/>
      <w:marBottom w:val="0"/>
      <w:divBdr>
        <w:top w:val="none" w:sz="0" w:space="0" w:color="auto"/>
        <w:left w:val="none" w:sz="0" w:space="0" w:color="auto"/>
        <w:bottom w:val="none" w:sz="0" w:space="0" w:color="auto"/>
        <w:right w:val="none" w:sz="0" w:space="0" w:color="auto"/>
      </w:divBdr>
    </w:div>
    <w:div w:id="160049360">
      <w:bodyDiv w:val="1"/>
      <w:marLeft w:val="0"/>
      <w:marRight w:val="0"/>
      <w:marTop w:val="0"/>
      <w:marBottom w:val="0"/>
      <w:divBdr>
        <w:top w:val="none" w:sz="0" w:space="0" w:color="auto"/>
        <w:left w:val="none" w:sz="0" w:space="0" w:color="auto"/>
        <w:bottom w:val="none" w:sz="0" w:space="0" w:color="auto"/>
        <w:right w:val="none" w:sz="0" w:space="0" w:color="auto"/>
      </w:divBdr>
    </w:div>
    <w:div w:id="191189463">
      <w:bodyDiv w:val="1"/>
      <w:marLeft w:val="0"/>
      <w:marRight w:val="0"/>
      <w:marTop w:val="0"/>
      <w:marBottom w:val="0"/>
      <w:divBdr>
        <w:top w:val="none" w:sz="0" w:space="0" w:color="auto"/>
        <w:left w:val="none" w:sz="0" w:space="0" w:color="auto"/>
        <w:bottom w:val="none" w:sz="0" w:space="0" w:color="auto"/>
        <w:right w:val="none" w:sz="0" w:space="0" w:color="auto"/>
      </w:divBdr>
    </w:div>
    <w:div w:id="204830452">
      <w:bodyDiv w:val="1"/>
      <w:marLeft w:val="0"/>
      <w:marRight w:val="0"/>
      <w:marTop w:val="0"/>
      <w:marBottom w:val="0"/>
      <w:divBdr>
        <w:top w:val="none" w:sz="0" w:space="0" w:color="auto"/>
        <w:left w:val="none" w:sz="0" w:space="0" w:color="auto"/>
        <w:bottom w:val="none" w:sz="0" w:space="0" w:color="auto"/>
        <w:right w:val="none" w:sz="0" w:space="0" w:color="auto"/>
      </w:divBdr>
    </w:div>
    <w:div w:id="205532853">
      <w:bodyDiv w:val="1"/>
      <w:marLeft w:val="0"/>
      <w:marRight w:val="0"/>
      <w:marTop w:val="0"/>
      <w:marBottom w:val="0"/>
      <w:divBdr>
        <w:top w:val="none" w:sz="0" w:space="0" w:color="auto"/>
        <w:left w:val="none" w:sz="0" w:space="0" w:color="auto"/>
        <w:bottom w:val="none" w:sz="0" w:space="0" w:color="auto"/>
        <w:right w:val="none" w:sz="0" w:space="0" w:color="auto"/>
      </w:divBdr>
    </w:div>
    <w:div w:id="247928624">
      <w:bodyDiv w:val="1"/>
      <w:marLeft w:val="0"/>
      <w:marRight w:val="0"/>
      <w:marTop w:val="0"/>
      <w:marBottom w:val="0"/>
      <w:divBdr>
        <w:top w:val="none" w:sz="0" w:space="0" w:color="auto"/>
        <w:left w:val="none" w:sz="0" w:space="0" w:color="auto"/>
        <w:bottom w:val="none" w:sz="0" w:space="0" w:color="auto"/>
        <w:right w:val="none" w:sz="0" w:space="0" w:color="auto"/>
      </w:divBdr>
    </w:div>
    <w:div w:id="259290881">
      <w:bodyDiv w:val="1"/>
      <w:marLeft w:val="0"/>
      <w:marRight w:val="0"/>
      <w:marTop w:val="0"/>
      <w:marBottom w:val="0"/>
      <w:divBdr>
        <w:top w:val="none" w:sz="0" w:space="0" w:color="auto"/>
        <w:left w:val="none" w:sz="0" w:space="0" w:color="auto"/>
        <w:bottom w:val="none" w:sz="0" w:space="0" w:color="auto"/>
        <w:right w:val="none" w:sz="0" w:space="0" w:color="auto"/>
      </w:divBdr>
    </w:div>
    <w:div w:id="290868359">
      <w:bodyDiv w:val="1"/>
      <w:marLeft w:val="0"/>
      <w:marRight w:val="0"/>
      <w:marTop w:val="0"/>
      <w:marBottom w:val="0"/>
      <w:divBdr>
        <w:top w:val="none" w:sz="0" w:space="0" w:color="auto"/>
        <w:left w:val="none" w:sz="0" w:space="0" w:color="auto"/>
        <w:bottom w:val="none" w:sz="0" w:space="0" w:color="auto"/>
        <w:right w:val="none" w:sz="0" w:space="0" w:color="auto"/>
      </w:divBdr>
    </w:div>
    <w:div w:id="305286799">
      <w:bodyDiv w:val="1"/>
      <w:marLeft w:val="0"/>
      <w:marRight w:val="0"/>
      <w:marTop w:val="0"/>
      <w:marBottom w:val="0"/>
      <w:divBdr>
        <w:top w:val="none" w:sz="0" w:space="0" w:color="auto"/>
        <w:left w:val="none" w:sz="0" w:space="0" w:color="auto"/>
        <w:bottom w:val="none" w:sz="0" w:space="0" w:color="auto"/>
        <w:right w:val="none" w:sz="0" w:space="0" w:color="auto"/>
      </w:divBdr>
      <w:divsChild>
        <w:div w:id="1759016554">
          <w:marLeft w:val="0"/>
          <w:marRight w:val="0"/>
          <w:marTop w:val="0"/>
          <w:marBottom w:val="0"/>
          <w:divBdr>
            <w:top w:val="none" w:sz="0" w:space="0" w:color="auto"/>
            <w:left w:val="none" w:sz="0" w:space="0" w:color="auto"/>
            <w:bottom w:val="none" w:sz="0" w:space="0" w:color="auto"/>
            <w:right w:val="none" w:sz="0" w:space="0" w:color="auto"/>
          </w:divBdr>
        </w:div>
        <w:div w:id="1508212480">
          <w:marLeft w:val="0"/>
          <w:marRight w:val="0"/>
          <w:marTop w:val="0"/>
          <w:marBottom w:val="0"/>
          <w:divBdr>
            <w:top w:val="none" w:sz="0" w:space="0" w:color="auto"/>
            <w:left w:val="none" w:sz="0" w:space="0" w:color="auto"/>
            <w:bottom w:val="none" w:sz="0" w:space="0" w:color="auto"/>
            <w:right w:val="none" w:sz="0" w:space="0" w:color="auto"/>
          </w:divBdr>
        </w:div>
        <w:div w:id="1593512898">
          <w:marLeft w:val="0"/>
          <w:marRight w:val="0"/>
          <w:marTop w:val="0"/>
          <w:marBottom w:val="0"/>
          <w:divBdr>
            <w:top w:val="none" w:sz="0" w:space="0" w:color="auto"/>
            <w:left w:val="none" w:sz="0" w:space="0" w:color="auto"/>
            <w:bottom w:val="none" w:sz="0" w:space="0" w:color="auto"/>
            <w:right w:val="none" w:sz="0" w:space="0" w:color="auto"/>
          </w:divBdr>
        </w:div>
      </w:divsChild>
    </w:div>
    <w:div w:id="307126135">
      <w:bodyDiv w:val="1"/>
      <w:marLeft w:val="0"/>
      <w:marRight w:val="0"/>
      <w:marTop w:val="0"/>
      <w:marBottom w:val="0"/>
      <w:divBdr>
        <w:top w:val="none" w:sz="0" w:space="0" w:color="auto"/>
        <w:left w:val="none" w:sz="0" w:space="0" w:color="auto"/>
        <w:bottom w:val="none" w:sz="0" w:space="0" w:color="auto"/>
        <w:right w:val="none" w:sz="0" w:space="0" w:color="auto"/>
      </w:divBdr>
    </w:div>
    <w:div w:id="327639714">
      <w:bodyDiv w:val="1"/>
      <w:marLeft w:val="0"/>
      <w:marRight w:val="0"/>
      <w:marTop w:val="0"/>
      <w:marBottom w:val="0"/>
      <w:divBdr>
        <w:top w:val="none" w:sz="0" w:space="0" w:color="auto"/>
        <w:left w:val="none" w:sz="0" w:space="0" w:color="auto"/>
        <w:bottom w:val="none" w:sz="0" w:space="0" w:color="auto"/>
        <w:right w:val="none" w:sz="0" w:space="0" w:color="auto"/>
      </w:divBdr>
    </w:div>
    <w:div w:id="333343898">
      <w:bodyDiv w:val="1"/>
      <w:marLeft w:val="0"/>
      <w:marRight w:val="0"/>
      <w:marTop w:val="0"/>
      <w:marBottom w:val="0"/>
      <w:divBdr>
        <w:top w:val="none" w:sz="0" w:space="0" w:color="auto"/>
        <w:left w:val="none" w:sz="0" w:space="0" w:color="auto"/>
        <w:bottom w:val="none" w:sz="0" w:space="0" w:color="auto"/>
        <w:right w:val="none" w:sz="0" w:space="0" w:color="auto"/>
      </w:divBdr>
    </w:div>
    <w:div w:id="338509797">
      <w:bodyDiv w:val="1"/>
      <w:marLeft w:val="0"/>
      <w:marRight w:val="0"/>
      <w:marTop w:val="0"/>
      <w:marBottom w:val="0"/>
      <w:divBdr>
        <w:top w:val="none" w:sz="0" w:space="0" w:color="auto"/>
        <w:left w:val="none" w:sz="0" w:space="0" w:color="auto"/>
        <w:bottom w:val="none" w:sz="0" w:space="0" w:color="auto"/>
        <w:right w:val="none" w:sz="0" w:space="0" w:color="auto"/>
      </w:divBdr>
    </w:div>
    <w:div w:id="346295249">
      <w:bodyDiv w:val="1"/>
      <w:marLeft w:val="0"/>
      <w:marRight w:val="0"/>
      <w:marTop w:val="0"/>
      <w:marBottom w:val="0"/>
      <w:divBdr>
        <w:top w:val="none" w:sz="0" w:space="0" w:color="auto"/>
        <w:left w:val="none" w:sz="0" w:space="0" w:color="auto"/>
        <w:bottom w:val="none" w:sz="0" w:space="0" w:color="auto"/>
        <w:right w:val="none" w:sz="0" w:space="0" w:color="auto"/>
      </w:divBdr>
    </w:div>
    <w:div w:id="350686390">
      <w:bodyDiv w:val="1"/>
      <w:marLeft w:val="0"/>
      <w:marRight w:val="0"/>
      <w:marTop w:val="0"/>
      <w:marBottom w:val="0"/>
      <w:divBdr>
        <w:top w:val="none" w:sz="0" w:space="0" w:color="auto"/>
        <w:left w:val="none" w:sz="0" w:space="0" w:color="auto"/>
        <w:bottom w:val="none" w:sz="0" w:space="0" w:color="auto"/>
        <w:right w:val="none" w:sz="0" w:space="0" w:color="auto"/>
      </w:divBdr>
    </w:div>
    <w:div w:id="351229295">
      <w:bodyDiv w:val="1"/>
      <w:marLeft w:val="0"/>
      <w:marRight w:val="0"/>
      <w:marTop w:val="0"/>
      <w:marBottom w:val="0"/>
      <w:divBdr>
        <w:top w:val="none" w:sz="0" w:space="0" w:color="auto"/>
        <w:left w:val="none" w:sz="0" w:space="0" w:color="auto"/>
        <w:bottom w:val="none" w:sz="0" w:space="0" w:color="auto"/>
        <w:right w:val="none" w:sz="0" w:space="0" w:color="auto"/>
      </w:divBdr>
    </w:div>
    <w:div w:id="351690942">
      <w:bodyDiv w:val="1"/>
      <w:marLeft w:val="0"/>
      <w:marRight w:val="0"/>
      <w:marTop w:val="0"/>
      <w:marBottom w:val="0"/>
      <w:divBdr>
        <w:top w:val="none" w:sz="0" w:space="0" w:color="auto"/>
        <w:left w:val="none" w:sz="0" w:space="0" w:color="auto"/>
        <w:bottom w:val="none" w:sz="0" w:space="0" w:color="auto"/>
        <w:right w:val="none" w:sz="0" w:space="0" w:color="auto"/>
      </w:divBdr>
    </w:div>
    <w:div w:id="354962197">
      <w:bodyDiv w:val="1"/>
      <w:marLeft w:val="0"/>
      <w:marRight w:val="0"/>
      <w:marTop w:val="0"/>
      <w:marBottom w:val="0"/>
      <w:divBdr>
        <w:top w:val="none" w:sz="0" w:space="0" w:color="auto"/>
        <w:left w:val="none" w:sz="0" w:space="0" w:color="auto"/>
        <w:bottom w:val="none" w:sz="0" w:space="0" w:color="auto"/>
        <w:right w:val="none" w:sz="0" w:space="0" w:color="auto"/>
      </w:divBdr>
    </w:div>
    <w:div w:id="357388983">
      <w:bodyDiv w:val="1"/>
      <w:marLeft w:val="0"/>
      <w:marRight w:val="0"/>
      <w:marTop w:val="0"/>
      <w:marBottom w:val="0"/>
      <w:divBdr>
        <w:top w:val="none" w:sz="0" w:space="0" w:color="auto"/>
        <w:left w:val="none" w:sz="0" w:space="0" w:color="auto"/>
        <w:bottom w:val="none" w:sz="0" w:space="0" w:color="auto"/>
        <w:right w:val="none" w:sz="0" w:space="0" w:color="auto"/>
      </w:divBdr>
    </w:div>
    <w:div w:id="361320146">
      <w:bodyDiv w:val="1"/>
      <w:marLeft w:val="0"/>
      <w:marRight w:val="0"/>
      <w:marTop w:val="0"/>
      <w:marBottom w:val="0"/>
      <w:divBdr>
        <w:top w:val="none" w:sz="0" w:space="0" w:color="auto"/>
        <w:left w:val="none" w:sz="0" w:space="0" w:color="auto"/>
        <w:bottom w:val="none" w:sz="0" w:space="0" w:color="auto"/>
        <w:right w:val="none" w:sz="0" w:space="0" w:color="auto"/>
      </w:divBdr>
    </w:div>
    <w:div w:id="364019495">
      <w:bodyDiv w:val="1"/>
      <w:marLeft w:val="0"/>
      <w:marRight w:val="0"/>
      <w:marTop w:val="0"/>
      <w:marBottom w:val="0"/>
      <w:divBdr>
        <w:top w:val="none" w:sz="0" w:space="0" w:color="auto"/>
        <w:left w:val="none" w:sz="0" w:space="0" w:color="auto"/>
        <w:bottom w:val="none" w:sz="0" w:space="0" w:color="auto"/>
        <w:right w:val="none" w:sz="0" w:space="0" w:color="auto"/>
      </w:divBdr>
    </w:div>
    <w:div w:id="365447493">
      <w:bodyDiv w:val="1"/>
      <w:marLeft w:val="0"/>
      <w:marRight w:val="0"/>
      <w:marTop w:val="0"/>
      <w:marBottom w:val="0"/>
      <w:divBdr>
        <w:top w:val="none" w:sz="0" w:space="0" w:color="auto"/>
        <w:left w:val="none" w:sz="0" w:space="0" w:color="auto"/>
        <w:bottom w:val="none" w:sz="0" w:space="0" w:color="auto"/>
        <w:right w:val="none" w:sz="0" w:space="0" w:color="auto"/>
      </w:divBdr>
    </w:div>
    <w:div w:id="367142899">
      <w:bodyDiv w:val="1"/>
      <w:marLeft w:val="0"/>
      <w:marRight w:val="0"/>
      <w:marTop w:val="0"/>
      <w:marBottom w:val="0"/>
      <w:divBdr>
        <w:top w:val="none" w:sz="0" w:space="0" w:color="auto"/>
        <w:left w:val="none" w:sz="0" w:space="0" w:color="auto"/>
        <w:bottom w:val="none" w:sz="0" w:space="0" w:color="auto"/>
        <w:right w:val="none" w:sz="0" w:space="0" w:color="auto"/>
      </w:divBdr>
    </w:div>
    <w:div w:id="374742443">
      <w:bodyDiv w:val="1"/>
      <w:marLeft w:val="0"/>
      <w:marRight w:val="0"/>
      <w:marTop w:val="0"/>
      <w:marBottom w:val="0"/>
      <w:divBdr>
        <w:top w:val="none" w:sz="0" w:space="0" w:color="auto"/>
        <w:left w:val="none" w:sz="0" w:space="0" w:color="auto"/>
        <w:bottom w:val="none" w:sz="0" w:space="0" w:color="auto"/>
        <w:right w:val="none" w:sz="0" w:space="0" w:color="auto"/>
      </w:divBdr>
    </w:div>
    <w:div w:id="392777696">
      <w:bodyDiv w:val="1"/>
      <w:marLeft w:val="0"/>
      <w:marRight w:val="0"/>
      <w:marTop w:val="0"/>
      <w:marBottom w:val="0"/>
      <w:divBdr>
        <w:top w:val="none" w:sz="0" w:space="0" w:color="auto"/>
        <w:left w:val="none" w:sz="0" w:space="0" w:color="auto"/>
        <w:bottom w:val="none" w:sz="0" w:space="0" w:color="auto"/>
        <w:right w:val="none" w:sz="0" w:space="0" w:color="auto"/>
      </w:divBdr>
    </w:div>
    <w:div w:id="428936961">
      <w:bodyDiv w:val="1"/>
      <w:marLeft w:val="0"/>
      <w:marRight w:val="0"/>
      <w:marTop w:val="0"/>
      <w:marBottom w:val="0"/>
      <w:divBdr>
        <w:top w:val="none" w:sz="0" w:space="0" w:color="auto"/>
        <w:left w:val="none" w:sz="0" w:space="0" w:color="auto"/>
        <w:bottom w:val="none" w:sz="0" w:space="0" w:color="auto"/>
        <w:right w:val="none" w:sz="0" w:space="0" w:color="auto"/>
      </w:divBdr>
    </w:div>
    <w:div w:id="434058752">
      <w:bodyDiv w:val="1"/>
      <w:marLeft w:val="0"/>
      <w:marRight w:val="0"/>
      <w:marTop w:val="0"/>
      <w:marBottom w:val="0"/>
      <w:divBdr>
        <w:top w:val="none" w:sz="0" w:space="0" w:color="auto"/>
        <w:left w:val="none" w:sz="0" w:space="0" w:color="auto"/>
        <w:bottom w:val="none" w:sz="0" w:space="0" w:color="auto"/>
        <w:right w:val="none" w:sz="0" w:space="0" w:color="auto"/>
      </w:divBdr>
    </w:div>
    <w:div w:id="439838589">
      <w:bodyDiv w:val="1"/>
      <w:marLeft w:val="0"/>
      <w:marRight w:val="0"/>
      <w:marTop w:val="0"/>
      <w:marBottom w:val="0"/>
      <w:divBdr>
        <w:top w:val="none" w:sz="0" w:space="0" w:color="auto"/>
        <w:left w:val="none" w:sz="0" w:space="0" w:color="auto"/>
        <w:bottom w:val="none" w:sz="0" w:space="0" w:color="auto"/>
        <w:right w:val="none" w:sz="0" w:space="0" w:color="auto"/>
      </w:divBdr>
    </w:div>
    <w:div w:id="452407606">
      <w:bodyDiv w:val="1"/>
      <w:marLeft w:val="0"/>
      <w:marRight w:val="0"/>
      <w:marTop w:val="0"/>
      <w:marBottom w:val="0"/>
      <w:divBdr>
        <w:top w:val="none" w:sz="0" w:space="0" w:color="auto"/>
        <w:left w:val="none" w:sz="0" w:space="0" w:color="auto"/>
        <w:bottom w:val="none" w:sz="0" w:space="0" w:color="auto"/>
        <w:right w:val="none" w:sz="0" w:space="0" w:color="auto"/>
      </w:divBdr>
    </w:div>
    <w:div w:id="462381759">
      <w:bodyDiv w:val="1"/>
      <w:marLeft w:val="0"/>
      <w:marRight w:val="0"/>
      <w:marTop w:val="0"/>
      <w:marBottom w:val="0"/>
      <w:divBdr>
        <w:top w:val="none" w:sz="0" w:space="0" w:color="auto"/>
        <w:left w:val="none" w:sz="0" w:space="0" w:color="auto"/>
        <w:bottom w:val="none" w:sz="0" w:space="0" w:color="auto"/>
        <w:right w:val="none" w:sz="0" w:space="0" w:color="auto"/>
      </w:divBdr>
    </w:div>
    <w:div w:id="479807715">
      <w:bodyDiv w:val="1"/>
      <w:marLeft w:val="0"/>
      <w:marRight w:val="0"/>
      <w:marTop w:val="0"/>
      <w:marBottom w:val="0"/>
      <w:divBdr>
        <w:top w:val="none" w:sz="0" w:space="0" w:color="auto"/>
        <w:left w:val="none" w:sz="0" w:space="0" w:color="auto"/>
        <w:bottom w:val="none" w:sz="0" w:space="0" w:color="auto"/>
        <w:right w:val="none" w:sz="0" w:space="0" w:color="auto"/>
      </w:divBdr>
    </w:div>
    <w:div w:id="483855125">
      <w:bodyDiv w:val="1"/>
      <w:marLeft w:val="0"/>
      <w:marRight w:val="0"/>
      <w:marTop w:val="0"/>
      <w:marBottom w:val="0"/>
      <w:divBdr>
        <w:top w:val="none" w:sz="0" w:space="0" w:color="auto"/>
        <w:left w:val="none" w:sz="0" w:space="0" w:color="auto"/>
        <w:bottom w:val="none" w:sz="0" w:space="0" w:color="auto"/>
        <w:right w:val="none" w:sz="0" w:space="0" w:color="auto"/>
      </w:divBdr>
    </w:div>
    <w:div w:id="516431310">
      <w:bodyDiv w:val="1"/>
      <w:marLeft w:val="0"/>
      <w:marRight w:val="0"/>
      <w:marTop w:val="0"/>
      <w:marBottom w:val="0"/>
      <w:divBdr>
        <w:top w:val="none" w:sz="0" w:space="0" w:color="auto"/>
        <w:left w:val="none" w:sz="0" w:space="0" w:color="auto"/>
        <w:bottom w:val="none" w:sz="0" w:space="0" w:color="auto"/>
        <w:right w:val="none" w:sz="0" w:space="0" w:color="auto"/>
      </w:divBdr>
    </w:div>
    <w:div w:id="529802896">
      <w:bodyDiv w:val="1"/>
      <w:marLeft w:val="0"/>
      <w:marRight w:val="0"/>
      <w:marTop w:val="0"/>
      <w:marBottom w:val="0"/>
      <w:divBdr>
        <w:top w:val="none" w:sz="0" w:space="0" w:color="auto"/>
        <w:left w:val="none" w:sz="0" w:space="0" w:color="auto"/>
        <w:bottom w:val="none" w:sz="0" w:space="0" w:color="auto"/>
        <w:right w:val="none" w:sz="0" w:space="0" w:color="auto"/>
      </w:divBdr>
    </w:div>
    <w:div w:id="540367835">
      <w:bodyDiv w:val="1"/>
      <w:marLeft w:val="0"/>
      <w:marRight w:val="0"/>
      <w:marTop w:val="0"/>
      <w:marBottom w:val="0"/>
      <w:divBdr>
        <w:top w:val="none" w:sz="0" w:space="0" w:color="auto"/>
        <w:left w:val="none" w:sz="0" w:space="0" w:color="auto"/>
        <w:bottom w:val="none" w:sz="0" w:space="0" w:color="auto"/>
        <w:right w:val="none" w:sz="0" w:space="0" w:color="auto"/>
      </w:divBdr>
    </w:div>
    <w:div w:id="541868849">
      <w:bodyDiv w:val="1"/>
      <w:marLeft w:val="0"/>
      <w:marRight w:val="0"/>
      <w:marTop w:val="0"/>
      <w:marBottom w:val="0"/>
      <w:divBdr>
        <w:top w:val="none" w:sz="0" w:space="0" w:color="auto"/>
        <w:left w:val="none" w:sz="0" w:space="0" w:color="auto"/>
        <w:bottom w:val="none" w:sz="0" w:space="0" w:color="auto"/>
        <w:right w:val="none" w:sz="0" w:space="0" w:color="auto"/>
      </w:divBdr>
    </w:div>
    <w:div w:id="624040691">
      <w:bodyDiv w:val="1"/>
      <w:marLeft w:val="0"/>
      <w:marRight w:val="0"/>
      <w:marTop w:val="0"/>
      <w:marBottom w:val="0"/>
      <w:divBdr>
        <w:top w:val="none" w:sz="0" w:space="0" w:color="auto"/>
        <w:left w:val="none" w:sz="0" w:space="0" w:color="auto"/>
        <w:bottom w:val="none" w:sz="0" w:space="0" w:color="auto"/>
        <w:right w:val="none" w:sz="0" w:space="0" w:color="auto"/>
      </w:divBdr>
    </w:div>
    <w:div w:id="667824469">
      <w:bodyDiv w:val="1"/>
      <w:marLeft w:val="0"/>
      <w:marRight w:val="0"/>
      <w:marTop w:val="0"/>
      <w:marBottom w:val="0"/>
      <w:divBdr>
        <w:top w:val="none" w:sz="0" w:space="0" w:color="auto"/>
        <w:left w:val="none" w:sz="0" w:space="0" w:color="auto"/>
        <w:bottom w:val="none" w:sz="0" w:space="0" w:color="auto"/>
        <w:right w:val="none" w:sz="0" w:space="0" w:color="auto"/>
      </w:divBdr>
    </w:div>
    <w:div w:id="679771433">
      <w:bodyDiv w:val="1"/>
      <w:marLeft w:val="0"/>
      <w:marRight w:val="0"/>
      <w:marTop w:val="0"/>
      <w:marBottom w:val="0"/>
      <w:divBdr>
        <w:top w:val="none" w:sz="0" w:space="0" w:color="auto"/>
        <w:left w:val="none" w:sz="0" w:space="0" w:color="auto"/>
        <w:bottom w:val="none" w:sz="0" w:space="0" w:color="auto"/>
        <w:right w:val="none" w:sz="0" w:space="0" w:color="auto"/>
      </w:divBdr>
    </w:div>
    <w:div w:id="686640386">
      <w:bodyDiv w:val="1"/>
      <w:marLeft w:val="0"/>
      <w:marRight w:val="0"/>
      <w:marTop w:val="0"/>
      <w:marBottom w:val="0"/>
      <w:divBdr>
        <w:top w:val="none" w:sz="0" w:space="0" w:color="auto"/>
        <w:left w:val="none" w:sz="0" w:space="0" w:color="auto"/>
        <w:bottom w:val="none" w:sz="0" w:space="0" w:color="auto"/>
        <w:right w:val="none" w:sz="0" w:space="0" w:color="auto"/>
      </w:divBdr>
    </w:div>
    <w:div w:id="689717652">
      <w:bodyDiv w:val="1"/>
      <w:marLeft w:val="0"/>
      <w:marRight w:val="0"/>
      <w:marTop w:val="0"/>
      <w:marBottom w:val="0"/>
      <w:divBdr>
        <w:top w:val="none" w:sz="0" w:space="0" w:color="auto"/>
        <w:left w:val="none" w:sz="0" w:space="0" w:color="auto"/>
        <w:bottom w:val="none" w:sz="0" w:space="0" w:color="auto"/>
        <w:right w:val="none" w:sz="0" w:space="0" w:color="auto"/>
      </w:divBdr>
    </w:div>
    <w:div w:id="690495632">
      <w:bodyDiv w:val="1"/>
      <w:marLeft w:val="0"/>
      <w:marRight w:val="0"/>
      <w:marTop w:val="0"/>
      <w:marBottom w:val="0"/>
      <w:divBdr>
        <w:top w:val="none" w:sz="0" w:space="0" w:color="auto"/>
        <w:left w:val="none" w:sz="0" w:space="0" w:color="auto"/>
        <w:bottom w:val="none" w:sz="0" w:space="0" w:color="auto"/>
        <w:right w:val="none" w:sz="0" w:space="0" w:color="auto"/>
      </w:divBdr>
    </w:div>
    <w:div w:id="697656801">
      <w:bodyDiv w:val="1"/>
      <w:marLeft w:val="0"/>
      <w:marRight w:val="0"/>
      <w:marTop w:val="0"/>
      <w:marBottom w:val="0"/>
      <w:divBdr>
        <w:top w:val="none" w:sz="0" w:space="0" w:color="auto"/>
        <w:left w:val="none" w:sz="0" w:space="0" w:color="auto"/>
        <w:bottom w:val="none" w:sz="0" w:space="0" w:color="auto"/>
        <w:right w:val="none" w:sz="0" w:space="0" w:color="auto"/>
      </w:divBdr>
      <w:divsChild>
        <w:div w:id="1976642884">
          <w:marLeft w:val="0"/>
          <w:marRight w:val="0"/>
          <w:marTop w:val="0"/>
          <w:marBottom w:val="0"/>
          <w:divBdr>
            <w:top w:val="none" w:sz="0" w:space="0" w:color="auto"/>
            <w:left w:val="none" w:sz="0" w:space="0" w:color="auto"/>
            <w:bottom w:val="none" w:sz="0" w:space="0" w:color="auto"/>
            <w:right w:val="none" w:sz="0" w:space="0" w:color="auto"/>
          </w:divBdr>
        </w:div>
        <w:div w:id="439492316">
          <w:marLeft w:val="0"/>
          <w:marRight w:val="0"/>
          <w:marTop w:val="0"/>
          <w:marBottom w:val="0"/>
          <w:divBdr>
            <w:top w:val="none" w:sz="0" w:space="0" w:color="auto"/>
            <w:left w:val="none" w:sz="0" w:space="0" w:color="auto"/>
            <w:bottom w:val="none" w:sz="0" w:space="0" w:color="auto"/>
            <w:right w:val="none" w:sz="0" w:space="0" w:color="auto"/>
          </w:divBdr>
        </w:div>
        <w:div w:id="1768501808">
          <w:marLeft w:val="0"/>
          <w:marRight w:val="0"/>
          <w:marTop w:val="0"/>
          <w:marBottom w:val="0"/>
          <w:divBdr>
            <w:top w:val="none" w:sz="0" w:space="0" w:color="auto"/>
            <w:left w:val="none" w:sz="0" w:space="0" w:color="auto"/>
            <w:bottom w:val="none" w:sz="0" w:space="0" w:color="auto"/>
            <w:right w:val="none" w:sz="0" w:space="0" w:color="auto"/>
          </w:divBdr>
        </w:div>
        <w:div w:id="1858539160">
          <w:marLeft w:val="0"/>
          <w:marRight w:val="0"/>
          <w:marTop w:val="0"/>
          <w:marBottom w:val="0"/>
          <w:divBdr>
            <w:top w:val="none" w:sz="0" w:space="0" w:color="auto"/>
            <w:left w:val="none" w:sz="0" w:space="0" w:color="auto"/>
            <w:bottom w:val="none" w:sz="0" w:space="0" w:color="auto"/>
            <w:right w:val="none" w:sz="0" w:space="0" w:color="auto"/>
          </w:divBdr>
        </w:div>
        <w:div w:id="1654065068">
          <w:marLeft w:val="0"/>
          <w:marRight w:val="0"/>
          <w:marTop w:val="0"/>
          <w:marBottom w:val="0"/>
          <w:divBdr>
            <w:top w:val="none" w:sz="0" w:space="0" w:color="auto"/>
            <w:left w:val="none" w:sz="0" w:space="0" w:color="auto"/>
            <w:bottom w:val="none" w:sz="0" w:space="0" w:color="auto"/>
            <w:right w:val="none" w:sz="0" w:space="0" w:color="auto"/>
          </w:divBdr>
        </w:div>
        <w:div w:id="1386104366">
          <w:marLeft w:val="0"/>
          <w:marRight w:val="0"/>
          <w:marTop w:val="0"/>
          <w:marBottom w:val="0"/>
          <w:divBdr>
            <w:top w:val="none" w:sz="0" w:space="0" w:color="auto"/>
            <w:left w:val="none" w:sz="0" w:space="0" w:color="auto"/>
            <w:bottom w:val="none" w:sz="0" w:space="0" w:color="auto"/>
            <w:right w:val="none" w:sz="0" w:space="0" w:color="auto"/>
          </w:divBdr>
        </w:div>
        <w:div w:id="651637333">
          <w:marLeft w:val="0"/>
          <w:marRight w:val="0"/>
          <w:marTop w:val="0"/>
          <w:marBottom w:val="0"/>
          <w:divBdr>
            <w:top w:val="none" w:sz="0" w:space="0" w:color="auto"/>
            <w:left w:val="none" w:sz="0" w:space="0" w:color="auto"/>
            <w:bottom w:val="none" w:sz="0" w:space="0" w:color="auto"/>
            <w:right w:val="none" w:sz="0" w:space="0" w:color="auto"/>
          </w:divBdr>
        </w:div>
        <w:div w:id="1883247972">
          <w:marLeft w:val="0"/>
          <w:marRight w:val="0"/>
          <w:marTop w:val="0"/>
          <w:marBottom w:val="0"/>
          <w:divBdr>
            <w:top w:val="none" w:sz="0" w:space="0" w:color="auto"/>
            <w:left w:val="none" w:sz="0" w:space="0" w:color="auto"/>
            <w:bottom w:val="none" w:sz="0" w:space="0" w:color="auto"/>
            <w:right w:val="none" w:sz="0" w:space="0" w:color="auto"/>
          </w:divBdr>
        </w:div>
        <w:div w:id="1434941062">
          <w:marLeft w:val="0"/>
          <w:marRight w:val="0"/>
          <w:marTop w:val="0"/>
          <w:marBottom w:val="0"/>
          <w:divBdr>
            <w:top w:val="none" w:sz="0" w:space="0" w:color="auto"/>
            <w:left w:val="none" w:sz="0" w:space="0" w:color="auto"/>
            <w:bottom w:val="none" w:sz="0" w:space="0" w:color="auto"/>
            <w:right w:val="none" w:sz="0" w:space="0" w:color="auto"/>
          </w:divBdr>
        </w:div>
        <w:div w:id="804004006">
          <w:marLeft w:val="0"/>
          <w:marRight w:val="0"/>
          <w:marTop w:val="0"/>
          <w:marBottom w:val="0"/>
          <w:divBdr>
            <w:top w:val="none" w:sz="0" w:space="0" w:color="auto"/>
            <w:left w:val="none" w:sz="0" w:space="0" w:color="auto"/>
            <w:bottom w:val="none" w:sz="0" w:space="0" w:color="auto"/>
            <w:right w:val="none" w:sz="0" w:space="0" w:color="auto"/>
          </w:divBdr>
        </w:div>
        <w:div w:id="1019234869">
          <w:marLeft w:val="0"/>
          <w:marRight w:val="0"/>
          <w:marTop w:val="0"/>
          <w:marBottom w:val="0"/>
          <w:divBdr>
            <w:top w:val="none" w:sz="0" w:space="0" w:color="auto"/>
            <w:left w:val="none" w:sz="0" w:space="0" w:color="auto"/>
            <w:bottom w:val="none" w:sz="0" w:space="0" w:color="auto"/>
            <w:right w:val="none" w:sz="0" w:space="0" w:color="auto"/>
          </w:divBdr>
        </w:div>
        <w:div w:id="54475526">
          <w:marLeft w:val="0"/>
          <w:marRight w:val="0"/>
          <w:marTop w:val="0"/>
          <w:marBottom w:val="0"/>
          <w:divBdr>
            <w:top w:val="none" w:sz="0" w:space="0" w:color="auto"/>
            <w:left w:val="none" w:sz="0" w:space="0" w:color="auto"/>
            <w:bottom w:val="none" w:sz="0" w:space="0" w:color="auto"/>
            <w:right w:val="none" w:sz="0" w:space="0" w:color="auto"/>
          </w:divBdr>
        </w:div>
        <w:div w:id="312103757">
          <w:marLeft w:val="0"/>
          <w:marRight w:val="0"/>
          <w:marTop w:val="0"/>
          <w:marBottom w:val="0"/>
          <w:divBdr>
            <w:top w:val="none" w:sz="0" w:space="0" w:color="auto"/>
            <w:left w:val="none" w:sz="0" w:space="0" w:color="auto"/>
            <w:bottom w:val="none" w:sz="0" w:space="0" w:color="auto"/>
            <w:right w:val="none" w:sz="0" w:space="0" w:color="auto"/>
          </w:divBdr>
        </w:div>
        <w:div w:id="1191184152">
          <w:marLeft w:val="0"/>
          <w:marRight w:val="0"/>
          <w:marTop w:val="0"/>
          <w:marBottom w:val="0"/>
          <w:divBdr>
            <w:top w:val="none" w:sz="0" w:space="0" w:color="auto"/>
            <w:left w:val="none" w:sz="0" w:space="0" w:color="auto"/>
            <w:bottom w:val="none" w:sz="0" w:space="0" w:color="auto"/>
            <w:right w:val="none" w:sz="0" w:space="0" w:color="auto"/>
          </w:divBdr>
        </w:div>
        <w:div w:id="967706957">
          <w:marLeft w:val="0"/>
          <w:marRight w:val="0"/>
          <w:marTop w:val="0"/>
          <w:marBottom w:val="0"/>
          <w:divBdr>
            <w:top w:val="none" w:sz="0" w:space="0" w:color="auto"/>
            <w:left w:val="none" w:sz="0" w:space="0" w:color="auto"/>
            <w:bottom w:val="none" w:sz="0" w:space="0" w:color="auto"/>
            <w:right w:val="none" w:sz="0" w:space="0" w:color="auto"/>
          </w:divBdr>
        </w:div>
        <w:div w:id="1592472005">
          <w:marLeft w:val="0"/>
          <w:marRight w:val="0"/>
          <w:marTop w:val="0"/>
          <w:marBottom w:val="0"/>
          <w:divBdr>
            <w:top w:val="none" w:sz="0" w:space="0" w:color="auto"/>
            <w:left w:val="none" w:sz="0" w:space="0" w:color="auto"/>
            <w:bottom w:val="none" w:sz="0" w:space="0" w:color="auto"/>
            <w:right w:val="none" w:sz="0" w:space="0" w:color="auto"/>
          </w:divBdr>
        </w:div>
        <w:div w:id="239870236">
          <w:marLeft w:val="0"/>
          <w:marRight w:val="0"/>
          <w:marTop w:val="0"/>
          <w:marBottom w:val="0"/>
          <w:divBdr>
            <w:top w:val="none" w:sz="0" w:space="0" w:color="auto"/>
            <w:left w:val="none" w:sz="0" w:space="0" w:color="auto"/>
            <w:bottom w:val="none" w:sz="0" w:space="0" w:color="auto"/>
            <w:right w:val="none" w:sz="0" w:space="0" w:color="auto"/>
          </w:divBdr>
        </w:div>
        <w:div w:id="1272395103">
          <w:marLeft w:val="0"/>
          <w:marRight w:val="0"/>
          <w:marTop w:val="0"/>
          <w:marBottom w:val="0"/>
          <w:divBdr>
            <w:top w:val="none" w:sz="0" w:space="0" w:color="auto"/>
            <w:left w:val="none" w:sz="0" w:space="0" w:color="auto"/>
            <w:bottom w:val="none" w:sz="0" w:space="0" w:color="auto"/>
            <w:right w:val="none" w:sz="0" w:space="0" w:color="auto"/>
          </w:divBdr>
        </w:div>
        <w:div w:id="59132677">
          <w:marLeft w:val="0"/>
          <w:marRight w:val="0"/>
          <w:marTop w:val="0"/>
          <w:marBottom w:val="0"/>
          <w:divBdr>
            <w:top w:val="none" w:sz="0" w:space="0" w:color="auto"/>
            <w:left w:val="none" w:sz="0" w:space="0" w:color="auto"/>
            <w:bottom w:val="none" w:sz="0" w:space="0" w:color="auto"/>
            <w:right w:val="none" w:sz="0" w:space="0" w:color="auto"/>
          </w:divBdr>
        </w:div>
        <w:div w:id="420296246">
          <w:marLeft w:val="0"/>
          <w:marRight w:val="0"/>
          <w:marTop w:val="0"/>
          <w:marBottom w:val="0"/>
          <w:divBdr>
            <w:top w:val="none" w:sz="0" w:space="0" w:color="auto"/>
            <w:left w:val="none" w:sz="0" w:space="0" w:color="auto"/>
            <w:bottom w:val="none" w:sz="0" w:space="0" w:color="auto"/>
            <w:right w:val="none" w:sz="0" w:space="0" w:color="auto"/>
          </w:divBdr>
        </w:div>
        <w:div w:id="2053922790">
          <w:marLeft w:val="0"/>
          <w:marRight w:val="0"/>
          <w:marTop w:val="0"/>
          <w:marBottom w:val="0"/>
          <w:divBdr>
            <w:top w:val="none" w:sz="0" w:space="0" w:color="auto"/>
            <w:left w:val="none" w:sz="0" w:space="0" w:color="auto"/>
            <w:bottom w:val="none" w:sz="0" w:space="0" w:color="auto"/>
            <w:right w:val="none" w:sz="0" w:space="0" w:color="auto"/>
          </w:divBdr>
        </w:div>
      </w:divsChild>
    </w:div>
    <w:div w:id="704524384">
      <w:bodyDiv w:val="1"/>
      <w:marLeft w:val="0"/>
      <w:marRight w:val="0"/>
      <w:marTop w:val="0"/>
      <w:marBottom w:val="0"/>
      <w:divBdr>
        <w:top w:val="none" w:sz="0" w:space="0" w:color="auto"/>
        <w:left w:val="none" w:sz="0" w:space="0" w:color="auto"/>
        <w:bottom w:val="none" w:sz="0" w:space="0" w:color="auto"/>
        <w:right w:val="none" w:sz="0" w:space="0" w:color="auto"/>
      </w:divBdr>
    </w:div>
    <w:div w:id="740831281">
      <w:bodyDiv w:val="1"/>
      <w:marLeft w:val="0"/>
      <w:marRight w:val="0"/>
      <w:marTop w:val="0"/>
      <w:marBottom w:val="0"/>
      <w:divBdr>
        <w:top w:val="none" w:sz="0" w:space="0" w:color="auto"/>
        <w:left w:val="none" w:sz="0" w:space="0" w:color="auto"/>
        <w:bottom w:val="none" w:sz="0" w:space="0" w:color="auto"/>
        <w:right w:val="none" w:sz="0" w:space="0" w:color="auto"/>
      </w:divBdr>
    </w:div>
    <w:div w:id="745495928">
      <w:bodyDiv w:val="1"/>
      <w:marLeft w:val="0"/>
      <w:marRight w:val="0"/>
      <w:marTop w:val="0"/>
      <w:marBottom w:val="0"/>
      <w:divBdr>
        <w:top w:val="none" w:sz="0" w:space="0" w:color="auto"/>
        <w:left w:val="none" w:sz="0" w:space="0" w:color="auto"/>
        <w:bottom w:val="none" w:sz="0" w:space="0" w:color="auto"/>
        <w:right w:val="none" w:sz="0" w:space="0" w:color="auto"/>
      </w:divBdr>
    </w:div>
    <w:div w:id="749811180">
      <w:bodyDiv w:val="1"/>
      <w:marLeft w:val="0"/>
      <w:marRight w:val="0"/>
      <w:marTop w:val="0"/>
      <w:marBottom w:val="0"/>
      <w:divBdr>
        <w:top w:val="none" w:sz="0" w:space="0" w:color="auto"/>
        <w:left w:val="none" w:sz="0" w:space="0" w:color="auto"/>
        <w:bottom w:val="none" w:sz="0" w:space="0" w:color="auto"/>
        <w:right w:val="none" w:sz="0" w:space="0" w:color="auto"/>
      </w:divBdr>
    </w:div>
    <w:div w:id="765880443">
      <w:bodyDiv w:val="1"/>
      <w:marLeft w:val="0"/>
      <w:marRight w:val="0"/>
      <w:marTop w:val="0"/>
      <w:marBottom w:val="0"/>
      <w:divBdr>
        <w:top w:val="none" w:sz="0" w:space="0" w:color="auto"/>
        <w:left w:val="none" w:sz="0" w:space="0" w:color="auto"/>
        <w:bottom w:val="none" w:sz="0" w:space="0" w:color="auto"/>
        <w:right w:val="none" w:sz="0" w:space="0" w:color="auto"/>
      </w:divBdr>
    </w:div>
    <w:div w:id="782068737">
      <w:bodyDiv w:val="1"/>
      <w:marLeft w:val="0"/>
      <w:marRight w:val="0"/>
      <w:marTop w:val="0"/>
      <w:marBottom w:val="0"/>
      <w:divBdr>
        <w:top w:val="none" w:sz="0" w:space="0" w:color="auto"/>
        <w:left w:val="none" w:sz="0" w:space="0" w:color="auto"/>
        <w:bottom w:val="none" w:sz="0" w:space="0" w:color="auto"/>
        <w:right w:val="none" w:sz="0" w:space="0" w:color="auto"/>
      </w:divBdr>
    </w:div>
    <w:div w:id="822280644">
      <w:bodyDiv w:val="1"/>
      <w:marLeft w:val="0"/>
      <w:marRight w:val="0"/>
      <w:marTop w:val="0"/>
      <w:marBottom w:val="0"/>
      <w:divBdr>
        <w:top w:val="none" w:sz="0" w:space="0" w:color="auto"/>
        <w:left w:val="none" w:sz="0" w:space="0" w:color="auto"/>
        <w:bottom w:val="none" w:sz="0" w:space="0" w:color="auto"/>
        <w:right w:val="none" w:sz="0" w:space="0" w:color="auto"/>
      </w:divBdr>
    </w:div>
    <w:div w:id="852305331">
      <w:bodyDiv w:val="1"/>
      <w:marLeft w:val="0"/>
      <w:marRight w:val="0"/>
      <w:marTop w:val="0"/>
      <w:marBottom w:val="0"/>
      <w:divBdr>
        <w:top w:val="none" w:sz="0" w:space="0" w:color="auto"/>
        <w:left w:val="none" w:sz="0" w:space="0" w:color="auto"/>
        <w:bottom w:val="none" w:sz="0" w:space="0" w:color="auto"/>
        <w:right w:val="none" w:sz="0" w:space="0" w:color="auto"/>
      </w:divBdr>
    </w:div>
    <w:div w:id="877396810">
      <w:bodyDiv w:val="1"/>
      <w:marLeft w:val="0"/>
      <w:marRight w:val="0"/>
      <w:marTop w:val="0"/>
      <w:marBottom w:val="0"/>
      <w:divBdr>
        <w:top w:val="none" w:sz="0" w:space="0" w:color="auto"/>
        <w:left w:val="none" w:sz="0" w:space="0" w:color="auto"/>
        <w:bottom w:val="none" w:sz="0" w:space="0" w:color="auto"/>
        <w:right w:val="none" w:sz="0" w:space="0" w:color="auto"/>
      </w:divBdr>
    </w:div>
    <w:div w:id="902907080">
      <w:bodyDiv w:val="1"/>
      <w:marLeft w:val="0"/>
      <w:marRight w:val="0"/>
      <w:marTop w:val="0"/>
      <w:marBottom w:val="0"/>
      <w:divBdr>
        <w:top w:val="none" w:sz="0" w:space="0" w:color="auto"/>
        <w:left w:val="none" w:sz="0" w:space="0" w:color="auto"/>
        <w:bottom w:val="none" w:sz="0" w:space="0" w:color="auto"/>
        <w:right w:val="none" w:sz="0" w:space="0" w:color="auto"/>
      </w:divBdr>
    </w:div>
    <w:div w:id="906451944">
      <w:bodyDiv w:val="1"/>
      <w:marLeft w:val="0"/>
      <w:marRight w:val="0"/>
      <w:marTop w:val="0"/>
      <w:marBottom w:val="0"/>
      <w:divBdr>
        <w:top w:val="none" w:sz="0" w:space="0" w:color="auto"/>
        <w:left w:val="none" w:sz="0" w:space="0" w:color="auto"/>
        <w:bottom w:val="none" w:sz="0" w:space="0" w:color="auto"/>
        <w:right w:val="none" w:sz="0" w:space="0" w:color="auto"/>
      </w:divBdr>
      <w:divsChild>
        <w:div w:id="1578785203">
          <w:marLeft w:val="0"/>
          <w:marRight w:val="0"/>
          <w:marTop w:val="567"/>
          <w:marBottom w:val="567"/>
          <w:divBdr>
            <w:top w:val="none" w:sz="0" w:space="0" w:color="auto"/>
            <w:left w:val="none" w:sz="0" w:space="0" w:color="auto"/>
            <w:bottom w:val="none" w:sz="0" w:space="0" w:color="auto"/>
            <w:right w:val="none" w:sz="0" w:space="0" w:color="auto"/>
          </w:divBdr>
          <w:divsChild>
            <w:div w:id="783772088">
              <w:marLeft w:val="0"/>
              <w:marRight w:val="0"/>
              <w:marTop w:val="0"/>
              <w:marBottom w:val="0"/>
              <w:divBdr>
                <w:top w:val="none" w:sz="0" w:space="0" w:color="auto"/>
                <w:left w:val="none" w:sz="0" w:space="0" w:color="auto"/>
                <w:bottom w:val="none" w:sz="0" w:space="0" w:color="auto"/>
                <w:right w:val="none" w:sz="0" w:space="0" w:color="auto"/>
              </w:divBdr>
            </w:div>
            <w:div w:id="1390224911">
              <w:marLeft w:val="0"/>
              <w:marRight w:val="0"/>
              <w:marTop w:val="0"/>
              <w:marBottom w:val="0"/>
              <w:divBdr>
                <w:top w:val="none" w:sz="0" w:space="0" w:color="auto"/>
                <w:left w:val="none" w:sz="0" w:space="0" w:color="auto"/>
                <w:bottom w:val="none" w:sz="0" w:space="0" w:color="auto"/>
                <w:right w:val="none" w:sz="0" w:space="0" w:color="auto"/>
              </w:divBdr>
            </w:div>
            <w:div w:id="829760476">
              <w:marLeft w:val="0"/>
              <w:marRight w:val="0"/>
              <w:marTop w:val="0"/>
              <w:marBottom w:val="0"/>
              <w:divBdr>
                <w:top w:val="none" w:sz="0" w:space="0" w:color="auto"/>
                <w:left w:val="none" w:sz="0" w:space="0" w:color="auto"/>
                <w:bottom w:val="none" w:sz="0" w:space="0" w:color="auto"/>
                <w:right w:val="none" w:sz="0" w:space="0" w:color="auto"/>
              </w:divBdr>
            </w:div>
            <w:div w:id="827130453">
              <w:marLeft w:val="0"/>
              <w:marRight w:val="0"/>
              <w:marTop w:val="0"/>
              <w:marBottom w:val="0"/>
              <w:divBdr>
                <w:top w:val="none" w:sz="0" w:space="0" w:color="auto"/>
                <w:left w:val="none" w:sz="0" w:space="0" w:color="auto"/>
                <w:bottom w:val="none" w:sz="0" w:space="0" w:color="auto"/>
                <w:right w:val="none" w:sz="0" w:space="0" w:color="auto"/>
              </w:divBdr>
              <w:divsChild>
                <w:div w:id="106236794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740882">
              <w:marLeft w:val="0"/>
              <w:marRight w:val="0"/>
              <w:marTop w:val="0"/>
              <w:marBottom w:val="0"/>
              <w:divBdr>
                <w:top w:val="none" w:sz="0" w:space="0" w:color="auto"/>
                <w:left w:val="none" w:sz="0" w:space="0" w:color="auto"/>
                <w:bottom w:val="none" w:sz="0" w:space="0" w:color="auto"/>
                <w:right w:val="none" w:sz="0" w:space="0" w:color="auto"/>
              </w:divBdr>
            </w:div>
            <w:div w:id="873468219">
              <w:marLeft w:val="0"/>
              <w:marRight w:val="0"/>
              <w:marTop w:val="0"/>
              <w:marBottom w:val="0"/>
              <w:divBdr>
                <w:top w:val="none" w:sz="0" w:space="0" w:color="auto"/>
                <w:left w:val="none" w:sz="0" w:space="0" w:color="auto"/>
                <w:bottom w:val="none" w:sz="0" w:space="0" w:color="auto"/>
                <w:right w:val="none" w:sz="0" w:space="0" w:color="auto"/>
              </w:divBdr>
              <w:divsChild>
                <w:div w:id="123550416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05479861">
              <w:marLeft w:val="0"/>
              <w:marRight w:val="0"/>
              <w:marTop w:val="0"/>
              <w:marBottom w:val="0"/>
              <w:divBdr>
                <w:top w:val="none" w:sz="0" w:space="0" w:color="auto"/>
                <w:left w:val="none" w:sz="0" w:space="0" w:color="auto"/>
                <w:bottom w:val="none" w:sz="0" w:space="0" w:color="auto"/>
                <w:right w:val="none" w:sz="0" w:space="0" w:color="auto"/>
              </w:divBdr>
            </w:div>
            <w:div w:id="2049060275">
              <w:marLeft w:val="0"/>
              <w:marRight w:val="0"/>
              <w:marTop w:val="0"/>
              <w:marBottom w:val="0"/>
              <w:divBdr>
                <w:top w:val="none" w:sz="0" w:space="0" w:color="auto"/>
                <w:left w:val="none" w:sz="0" w:space="0" w:color="auto"/>
                <w:bottom w:val="none" w:sz="0" w:space="0" w:color="auto"/>
                <w:right w:val="none" w:sz="0" w:space="0" w:color="auto"/>
              </w:divBdr>
              <w:divsChild>
                <w:div w:id="189183740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06145993">
              <w:marLeft w:val="0"/>
              <w:marRight w:val="0"/>
              <w:marTop w:val="0"/>
              <w:marBottom w:val="0"/>
              <w:divBdr>
                <w:top w:val="none" w:sz="0" w:space="0" w:color="auto"/>
                <w:left w:val="none" w:sz="0" w:space="0" w:color="auto"/>
                <w:bottom w:val="none" w:sz="0" w:space="0" w:color="auto"/>
                <w:right w:val="none" w:sz="0" w:space="0" w:color="auto"/>
              </w:divBdr>
            </w:div>
            <w:div w:id="140076276">
              <w:marLeft w:val="0"/>
              <w:marRight w:val="0"/>
              <w:marTop w:val="0"/>
              <w:marBottom w:val="0"/>
              <w:divBdr>
                <w:top w:val="none" w:sz="0" w:space="0" w:color="auto"/>
                <w:left w:val="none" w:sz="0" w:space="0" w:color="auto"/>
                <w:bottom w:val="none" w:sz="0" w:space="0" w:color="auto"/>
                <w:right w:val="none" w:sz="0" w:space="0" w:color="auto"/>
              </w:divBdr>
              <w:divsChild>
                <w:div w:id="124518952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6829848">
              <w:marLeft w:val="0"/>
              <w:marRight w:val="0"/>
              <w:marTop w:val="0"/>
              <w:marBottom w:val="0"/>
              <w:divBdr>
                <w:top w:val="none" w:sz="0" w:space="0" w:color="auto"/>
                <w:left w:val="none" w:sz="0" w:space="0" w:color="auto"/>
                <w:bottom w:val="none" w:sz="0" w:space="0" w:color="auto"/>
                <w:right w:val="none" w:sz="0" w:space="0" w:color="auto"/>
              </w:divBdr>
            </w:div>
            <w:div w:id="2091736199">
              <w:marLeft w:val="0"/>
              <w:marRight w:val="0"/>
              <w:marTop w:val="0"/>
              <w:marBottom w:val="0"/>
              <w:divBdr>
                <w:top w:val="none" w:sz="0" w:space="0" w:color="auto"/>
                <w:left w:val="none" w:sz="0" w:space="0" w:color="auto"/>
                <w:bottom w:val="none" w:sz="0" w:space="0" w:color="auto"/>
                <w:right w:val="none" w:sz="0" w:space="0" w:color="auto"/>
              </w:divBdr>
              <w:divsChild>
                <w:div w:id="176268292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44631630">
              <w:marLeft w:val="0"/>
              <w:marRight w:val="0"/>
              <w:marTop w:val="0"/>
              <w:marBottom w:val="0"/>
              <w:divBdr>
                <w:top w:val="none" w:sz="0" w:space="0" w:color="auto"/>
                <w:left w:val="none" w:sz="0" w:space="0" w:color="auto"/>
                <w:bottom w:val="none" w:sz="0" w:space="0" w:color="auto"/>
                <w:right w:val="none" w:sz="0" w:space="0" w:color="auto"/>
              </w:divBdr>
            </w:div>
            <w:div w:id="167140024">
              <w:marLeft w:val="0"/>
              <w:marRight w:val="0"/>
              <w:marTop w:val="0"/>
              <w:marBottom w:val="0"/>
              <w:divBdr>
                <w:top w:val="none" w:sz="0" w:space="0" w:color="auto"/>
                <w:left w:val="none" w:sz="0" w:space="0" w:color="auto"/>
                <w:bottom w:val="none" w:sz="0" w:space="0" w:color="auto"/>
                <w:right w:val="none" w:sz="0" w:space="0" w:color="auto"/>
              </w:divBdr>
            </w:div>
            <w:div w:id="1409962851">
              <w:marLeft w:val="0"/>
              <w:marRight w:val="0"/>
              <w:marTop w:val="0"/>
              <w:marBottom w:val="0"/>
              <w:divBdr>
                <w:top w:val="none" w:sz="0" w:space="0" w:color="auto"/>
                <w:left w:val="none" w:sz="0" w:space="0" w:color="auto"/>
                <w:bottom w:val="none" w:sz="0" w:space="0" w:color="auto"/>
                <w:right w:val="none" w:sz="0" w:space="0" w:color="auto"/>
              </w:divBdr>
              <w:divsChild>
                <w:div w:id="153650569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45075848">
              <w:marLeft w:val="0"/>
              <w:marRight w:val="0"/>
              <w:marTop w:val="0"/>
              <w:marBottom w:val="0"/>
              <w:divBdr>
                <w:top w:val="none" w:sz="0" w:space="0" w:color="auto"/>
                <w:left w:val="none" w:sz="0" w:space="0" w:color="auto"/>
                <w:bottom w:val="none" w:sz="0" w:space="0" w:color="auto"/>
                <w:right w:val="none" w:sz="0" w:space="0" w:color="auto"/>
              </w:divBdr>
            </w:div>
            <w:div w:id="1886529306">
              <w:marLeft w:val="0"/>
              <w:marRight w:val="0"/>
              <w:marTop w:val="0"/>
              <w:marBottom w:val="0"/>
              <w:divBdr>
                <w:top w:val="none" w:sz="0" w:space="0" w:color="auto"/>
                <w:left w:val="none" w:sz="0" w:space="0" w:color="auto"/>
                <w:bottom w:val="none" w:sz="0" w:space="0" w:color="auto"/>
                <w:right w:val="none" w:sz="0" w:space="0" w:color="auto"/>
              </w:divBdr>
              <w:divsChild>
                <w:div w:id="200940558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60265323">
              <w:marLeft w:val="0"/>
              <w:marRight w:val="0"/>
              <w:marTop w:val="0"/>
              <w:marBottom w:val="0"/>
              <w:divBdr>
                <w:top w:val="none" w:sz="0" w:space="0" w:color="auto"/>
                <w:left w:val="none" w:sz="0" w:space="0" w:color="auto"/>
                <w:bottom w:val="none" w:sz="0" w:space="0" w:color="auto"/>
                <w:right w:val="none" w:sz="0" w:space="0" w:color="auto"/>
              </w:divBdr>
            </w:div>
            <w:div w:id="1959679413">
              <w:marLeft w:val="0"/>
              <w:marRight w:val="0"/>
              <w:marTop w:val="0"/>
              <w:marBottom w:val="0"/>
              <w:divBdr>
                <w:top w:val="none" w:sz="0" w:space="0" w:color="auto"/>
                <w:left w:val="none" w:sz="0" w:space="0" w:color="auto"/>
                <w:bottom w:val="none" w:sz="0" w:space="0" w:color="auto"/>
                <w:right w:val="none" w:sz="0" w:space="0" w:color="auto"/>
              </w:divBdr>
              <w:divsChild>
                <w:div w:id="174891390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81219207">
              <w:marLeft w:val="0"/>
              <w:marRight w:val="0"/>
              <w:marTop w:val="0"/>
              <w:marBottom w:val="0"/>
              <w:divBdr>
                <w:top w:val="none" w:sz="0" w:space="0" w:color="auto"/>
                <w:left w:val="none" w:sz="0" w:space="0" w:color="auto"/>
                <w:bottom w:val="none" w:sz="0" w:space="0" w:color="auto"/>
                <w:right w:val="none" w:sz="0" w:space="0" w:color="auto"/>
              </w:divBdr>
            </w:div>
            <w:div w:id="823156554">
              <w:marLeft w:val="0"/>
              <w:marRight w:val="0"/>
              <w:marTop w:val="0"/>
              <w:marBottom w:val="0"/>
              <w:divBdr>
                <w:top w:val="none" w:sz="0" w:space="0" w:color="auto"/>
                <w:left w:val="none" w:sz="0" w:space="0" w:color="auto"/>
                <w:bottom w:val="none" w:sz="0" w:space="0" w:color="auto"/>
                <w:right w:val="none" w:sz="0" w:space="0" w:color="auto"/>
              </w:divBdr>
              <w:divsChild>
                <w:div w:id="188339480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34623037">
              <w:marLeft w:val="0"/>
              <w:marRight w:val="0"/>
              <w:marTop w:val="0"/>
              <w:marBottom w:val="0"/>
              <w:divBdr>
                <w:top w:val="none" w:sz="0" w:space="0" w:color="auto"/>
                <w:left w:val="none" w:sz="0" w:space="0" w:color="auto"/>
                <w:bottom w:val="none" w:sz="0" w:space="0" w:color="auto"/>
                <w:right w:val="none" w:sz="0" w:space="0" w:color="auto"/>
              </w:divBdr>
            </w:div>
            <w:div w:id="2132361178">
              <w:marLeft w:val="0"/>
              <w:marRight w:val="0"/>
              <w:marTop w:val="0"/>
              <w:marBottom w:val="0"/>
              <w:divBdr>
                <w:top w:val="none" w:sz="0" w:space="0" w:color="auto"/>
                <w:left w:val="none" w:sz="0" w:space="0" w:color="auto"/>
                <w:bottom w:val="none" w:sz="0" w:space="0" w:color="auto"/>
                <w:right w:val="none" w:sz="0" w:space="0" w:color="auto"/>
              </w:divBdr>
              <w:divsChild>
                <w:div w:id="115869448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10741035">
              <w:marLeft w:val="0"/>
              <w:marRight w:val="0"/>
              <w:marTop w:val="0"/>
              <w:marBottom w:val="0"/>
              <w:divBdr>
                <w:top w:val="none" w:sz="0" w:space="0" w:color="auto"/>
                <w:left w:val="none" w:sz="0" w:space="0" w:color="auto"/>
                <w:bottom w:val="none" w:sz="0" w:space="0" w:color="auto"/>
                <w:right w:val="none" w:sz="0" w:space="0" w:color="auto"/>
              </w:divBdr>
            </w:div>
            <w:div w:id="910114582">
              <w:marLeft w:val="0"/>
              <w:marRight w:val="0"/>
              <w:marTop w:val="0"/>
              <w:marBottom w:val="0"/>
              <w:divBdr>
                <w:top w:val="none" w:sz="0" w:space="0" w:color="auto"/>
                <w:left w:val="none" w:sz="0" w:space="0" w:color="auto"/>
                <w:bottom w:val="none" w:sz="0" w:space="0" w:color="auto"/>
                <w:right w:val="none" w:sz="0" w:space="0" w:color="auto"/>
              </w:divBdr>
            </w:div>
            <w:div w:id="480004162">
              <w:marLeft w:val="0"/>
              <w:marRight w:val="0"/>
              <w:marTop w:val="0"/>
              <w:marBottom w:val="0"/>
              <w:divBdr>
                <w:top w:val="none" w:sz="0" w:space="0" w:color="auto"/>
                <w:left w:val="none" w:sz="0" w:space="0" w:color="auto"/>
                <w:bottom w:val="none" w:sz="0" w:space="0" w:color="auto"/>
                <w:right w:val="none" w:sz="0" w:space="0" w:color="auto"/>
              </w:divBdr>
              <w:divsChild>
                <w:div w:id="133360631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79007786">
              <w:marLeft w:val="0"/>
              <w:marRight w:val="0"/>
              <w:marTop w:val="0"/>
              <w:marBottom w:val="0"/>
              <w:divBdr>
                <w:top w:val="none" w:sz="0" w:space="0" w:color="auto"/>
                <w:left w:val="none" w:sz="0" w:space="0" w:color="auto"/>
                <w:bottom w:val="none" w:sz="0" w:space="0" w:color="auto"/>
                <w:right w:val="none" w:sz="0" w:space="0" w:color="auto"/>
              </w:divBdr>
            </w:div>
            <w:div w:id="256836754">
              <w:marLeft w:val="0"/>
              <w:marRight w:val="0"/>
              <w:marTop w:val="0"/>
              <w:marBottom w:val="0"/>
              <w:divBdr>
                <w:top w:val="none" w:sz="0" w:space="0" w:color="auto"/>
                <w:left w:val="none" w:sz="0" w:space="0" w:color="auto"/>
                <w:bottom w:val="none" w:sz="0" w:space="0" w:color="auto"/>
                <w:right w:val="none" w:sz="0" w:space="0" w:color="auto"/>
              </w:divBdr>
              <w:divsChild>
                <w:div w:id="55385124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03495433">
              <w:marLeft w:val="0"/>
              <w:marRight w:val="0"/>
              <w:marTop w:val="0"/>
              <w:marBottom w:val="0"/>
              <w:divBdr>
                <w:top w:val="none" w:sz="0" w:space="0" w:color="auto"/>
                <w:left w:val="none" w:sz="0" w:space="0" w:color="auto"/>
                <w:bottom w:val="none" w:sz="0" w:space="0" w:color="auto"/>
                <w:right w:val="none" w:sz="0" w:space="0" w:color="auto"/>
              </w:divBdr>
            </w:div>
            <w:div w:id="394743502">
              <w:marLeft w:val="0"/>
              <w:marRight w:val="0"/>
              <w:marTop w:val="0"/>
              <w:marBottom w:val="0"/>
              <w:divBdr>
                <w:top w:val="none" w:sz="0" w:space="0" w:color="auto"/>
                <w:left w:val="none" w:sz="0" w:space="0" w:color="auto"/>
                <w:bottom w:val="none" w:sz="0" w:space="0" w:color="auto"/>
                <w:right w:val="none" w:sz="0" w:space="0" w:color="auto"/>
              </w:divBdr>
              <w:divsChild>
                <w:div w:id="204100759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74985707">
              <w:marLeft w:val="0"/>
              <w:marRight w:val="0"/>
              <w:marTop w:val="0"/>
              <w:marBottom w:val="0"/>
              <w:divBdr>
                <w:top w:val="none" w:sz="0" w:space="0" w:color="auto"/>
                <w:left w:val="none" w:sz="0" w:space="0" w:color="auto"/>
                <w:bottom w:val="none" w:sz="0" w:space="0" w:color="auto"/>
                <w:right w:val="none" w:sz="0" w:space="0" w:color="auto"/>
              </w:divBdr>
            </w:div>
            <w:div w:id="1268539758">
              <w:marLeft w:val="0"/>
              <w:marRight w:val="0"/>
              <w:marTop w:val="0"/>
              <w:marBottom w:val="0"/>
              <w:divBdr>
                <w:top w:val="none" w:sz="0" w:space="0" w:color="auto"/>
                <w:left w:val="none" w:sz="0" w:space="0" w:color="auto"/>
                <w:bottom w:val="none" w:sz="0" w:space="0" w:color="auto"/>
                <w:right w:val="none" w:sz="0" w:space="0" w:color="auto"/>
              </w:divBdr>
              <w:divsChild>
                <w:div w:id="68598538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64817917">
              <w:marLeft w:val="0"/>
              <w:marRight w:val="0"/>
              <w:marTop w:val="0"/>
              <w:marBottom w:val="0"/>
              <w:divBdr>
                <w:top w:val="none" w:sz="0" w:space="0" w:color="auto"/>
                <w:left w:val="none" w:sz="0" w:space="0" w:color="auto"/>
                <w:bottom w:val="none" w:sz="0" w:space="0" w:color="auto"/>
                <w:right w:val="none" w:sz="0" w:space="0" w:color="auto"/>
              </w:divBdr>
            </w:div>
            <w:div w:id="1883208838">
              <w:marLeft w:val="0"/>
              <w:marRight w:val="0"/>
              <w:marTop w:val="0"/>
              <w:marBottom w:val="0"/>
              <w:divBdr>
                <w:top w:val="none" w:sz="0" w:space="0" w:color="auto"/>
                <w:left w:val="none" w:sz="0" w:space="0" w:color="auto"/>
                <w:bottom w:val="none" w:sz="0" w:space="0" w:color="auto"/>
                <w:right w:val="none" w:sz="0" w:space="0" w:color="auto"/>
              </w:divBdr>
              <w:divsChild>
                <w:div w:id="1856071967">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244603492">
          <w:marLeft w:val="0"/>
          <w:marRight w:val="0"/>
          <w:marTop w:val="567"/>
          <w:marBottom w:val="567"/>
          <w:divBdr>
            <w:top w:val="none" w:sz="0" w:space="0" w:color="auto"/>
            <w:left w:val="none" w:sz="0" w:space="0" w:color="auto"/>
            <w:bottom w:val="none" w:sz="0" w:space="0" w:color="auto"/>
            <w:right w:val="none" w:sz="0" w:space="0" w:color="auto"/>
          </w:divBdr>
          <w:divsChild>
            <w:div w:id="1303389550">
              <w:marLeft w:val="0"/>
              <w:marRight w:val="0"/>
              <w:marTop w:val="0"/>
              <w:marBottom w:val="0"/>
              <w:divBdr>
                <w:top w:val="none" w:sz="0" w:space="0" w:color="auto"/>
                <w:left w:val="none" w:sz="0" w:space="0" w:color="auto"/>
                <w:bottom w:val="none" w:sz="0" w:space="0" w:color="auto"/>
                <w:right w:val="none" w:sz="0" w:space="0" w:color="auto"/>
              </w:divBdr>
            </w:div>
            <w:div w:id="2095319330">
              <w:marLeft w:val="0"/>
              <w:marRight w:val="0"/>
              <w:marTop w:val="0"/>
              <w:marBottom w:val="0"/>
              <w:divBdr>
                <w:top w:val="none" w:sz="0" w:space="0" w:color="auto"/>
                <w:left w:val="none" w:sz="0" w:space="0" w:color="auto"/>
                <w:bottom w:val="none" w:sz="0" w:space="0" w:color="auto"/>
                <w:right w:val="none" w:sz="0" w:space="0" w:color="auto"/>
              </w:divBdr>
            </w:div>
            <w:div w:id="330061607">
              <w:marLeft w:val="0"/>
              <w:marRight w:val="0"/>
              <w:marTop w:val="0"/>
              <w:marBottom w:val="0"/>
              <w:divBdr>
                <w:top w:val="none" w:sz="0" w:space="0" w:color="auto"/>
                <w:left w:val="none" w:sz="0" w:space="0" w:color="auto"/>
                <w:bottom w:val="none" w:sz="0" w:space="0" w:color="auto"/>
                <w:right w:val="none" w:sz="0" w:space="0" w:color="auto"/>
              </w:divBdr>
              <w:divsChild>
                <w:div w:id="196241949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91530652">
              <w:marLeft w:val="0"/>
              <w:marRight w:val="0"/>
              <w:marTop w:val="0"/>
              <w:marBottom w:val="0"/>
              <w:divBdr>
                <w:top w:val="none" w:sz="0" w:space="0" w:color="auto"/>
                <w:left w:val="none" w:sz="0" w:space="0" w:color="auto"/>
                <w:bottom w:val="none" w:sz="0" w:space="0" w:color="auto"/>
                <w:right w:val="none" w:sz="0" w:space="0" w:color="auto"/>
              </w:divBdr>
            </w:div>
            <w:div w:id="1248034239">
              <w:marLeft w:val="0"/>
              <w:marRight w:val="0"/>
              <w:marTop w:val="0"/>
              <w:marBottom w:val="0"/>
              <w:divBdr>
                <w:top w:val="none" w:sz="0" w:space="0" w:color="auto"/>
                <w:left w:val="none" w:sz="0" w:space="0" w:color="auto"/>
                <w:bottom w:val="none" w:sz="0" w:space="0" w:color="auto"/>
                <w:right w:val="none" w:sz="0" w:space="0" w:color="auto"/>
              </w:divBdr>
              <w:divsChild>
                <w:div w:id="1296761021">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 w:id="921256391">
      <w:bodyDiv w:val="1"/>
      <w:marLeft w:val="0"/>
      <w:marRight w:val="0"/>
      <w:marTop w:val="0"/>
      <w:marBottom w:val="0"/>
      <w:divBdr>
        <w:top w:val="none" w:sz="0" w:space="0" w:color="auto"/>
        <w:left w:val="none" w:sz="0" w:space="0" w:color="auto"/>
        <w:bottom w:val="none" w:sz="0" w:space="0" w:color="auto"/>
        <w:right w:val="none" w:sz="0" w:space="0" w:color="auto"/>
      </w:divBdr>
    </w:div>
    <w:div w:id="926963983">
      <w:bodyDiv w:val="1"/>
      <w:marLeft w:val="0"/>
      <w:marRight w:val="0"/>
      <w:marTop w:val="0"/>
      <w:marBottom w:val="0"/>
      <w:divBdr>
        <w:top w:val="none" w:sz="0" w:space="0" w:color="auto"/>
        <w:left w:val="none" w:sz="0" w:space="0" w:color="auto"/>
        <w:bottom w:val="none" w:sz="0" w:space="0" w:color="auto"/>
        <w:right w:val="none" w:sz="0" w:space="0" w:color="auto"/>
      </w:divBdr>
    </w:div>
    <w:div w:id="951520606">
      <w:bodyDiv w:val="1"/>
      <w:marLeft w:val="0"/>
      <w:marRight w:val="0"/>
      <w:marTop w:val="0"/>
      <w:marBottom w:val="0"/>
      <w:divBdr>
        <w:top w:val="none" w:sz="0" w:space="0" w:color="auto"/>
        <w:left w:val="none" w:sz="0" w:space="0" w:color="auto"/>
        <w:bottom w:val="none" w:sz="0" w:space="0" w:color="auto"/>
        <w:right w:val="none" w:sz="0" w:space="0" w:color="auto"/>
      </w:divBdr>
    </w:div>
    <w:div w:id="1002244380">
      <w:bodyDiv w:val="1"/>
      <w:marLeft w:val="0"/>
      <w:marRight w:val="0"/>
      <w:marTop w:val="0"/>
      <w:marBottom w:val="0"/>
      <w:divBdr>
        <w:top w:val="none" w:sz="0" w:space="0" w:color="auto"/>
        <w:left w:val="none" w:sz="0" w:space="0" w:color="auto"/>
        <w:bottom w:val="none" w:sz="0" w:space="0" w:color="auto"/>
        <w:right w:val="none" w:sz="0" w:space="0" w:color="auto"/>
      </w:divBdr>
    </w:div>
    <w:div w:id="1051344531">
      <w:bodyDiv w:val="1"/>
      <w:marLeft w:val="0"/>
      <w:marRight w:val="0"/>
      <w:marTop w:val="0"/>
      <w:marBottom w:val="0"/>
      <w:divBdr>
        <w:top w:val="none" w:sz="0" w:space="0" w:color="auto"/>
        <w:left w:val="none" w:sz="0" w:space="0" w:color="auto"/>
        <w:bottom w:val="none" w:sz="0" w:space="0" w:color="auto"/>
        <w:right w:val="none" w:sz="0" w:space="0" w:color="auto"/>
      </w:divBdr>
    </w:div>
    <w:div w:id="1069428653">
      <w:bodyDiv w:val="1"/>
      <w:marLeft w:val="0"/>
      <w:marRight w:val="0"/>
      <w:marTop w:val="0"/>
      <w:marBottom w:val="0"/>
      <w:divBdr>
        <w:top w:val="none" w:sz="0" w:space="0" w:color="auto"/>
        <w:left w:val="none" w:sz="0" w:space="0" w:color="auto"/>
        <w:bottom w:val="none" w:sz="0" w:space="0" w:color="auto"/>
        <w:right w:val="none" w:sz="0" w:space="0" w:color="auto"/>
      </w:divBdr>
    </w:div>
    <w:div w:id="1074282693">
      <w:bodyDiv w:val="1"/>
      <w:marLeft w:val="0"/>
      <w:marRight w:val="0"/>
      <w:marTop w:val="0"/>
      <w:marBottom w:val="0"/>
      <w:divBdr>
        <w:top w:val="none" w:sz="0" w:space="0" w:color="auto"/>
        <w:left w:val="none" w:sz="0" w:space="0" w:color="auto"/>
        <w:bottom w:val="none" w:sz="0" w:space="0" w:color="auto"/>
        <w:right w:val="none" w:sz="0" w:space="0" w:color="auto"/>
      </w:divBdr>
    </w:div>
    <w:div w:id="1102258633">
      <w:bodyDiv w:val="1"/>
      <w:marLeft w:val="0"/>
      <w:marRight w:val="0"/>
      <w:marTop w:val="0"/>
      <w:marBottom w:val="0"/>
      <w:divBdr>
        <w:top w:val="none" w:sz="0" w:space="0" w:color="auto"/>
        <w:left w:val="none" w:sz="0" w:space="0" w:color="auto"/>
        <w:bottom w:val="none" w:sz="0" w:space="0" w:color="auto"/>
        <w:right w:val="none" w:sz="0" w:space="0" w:color="auto"/>
      </w:divBdr>
    </w:div>
    <w:div w:id="1119253427">
      <w:bodyDiv w:val="1"/>
      <w:marLeft w:val="0"/>
      <w:marRight w:val="0"/>
      <w:marTop w:val="0"/>
      <w:marBottom w:val="0"/>
      <w:divBdr>
        <w:top w:val="none" w:sz="0" w:space="0" w:color="auto"/>
        <w:left w:val="none" w:sz="0" w:space="0" w:color="auto"/>
        <w:bottom w:val="none" w:sz="0" w:space="0" w:color="auto"/>
        <w:right w:val="none" w:sz="0" w:space="0" w:color="auto"/>
      </w:divBdr>
    </w:div>
    <w:div w:id="1125001910">
      <w:bodyDiv w:val="1"/>
      <w:marLeft w:val="0"/>
      <w:marRight w:val="0"/>
      <w:marTop w:val="0"/>
      <w:marBottom w:val="0"/>
      <w:divBdr>
        <w:top w:val="none" w:sz="0" w:space="0" w:color="auto"/>
        <w:left w:val="none" w:sz="0" w:space="0" w:color="auto"/>
        <w:bottom w:val="none" w:sz="0" w:space="0" w:color="auto"/>
        <w:right w:val="none" w:sz="0" w:space="0" w:color="auto"/>
      </w:divBdr>
      <w:divsChild>
        <w:div w:id="679505885">
          <w:marLeft w:val="0"/>
          <w:marRight w:val="0"/>
          <w:marTop w:val="0"/>
          <w:marBottom w:val="0"/>
          <w:divBdr>
            <w:top w:val="none" w:sz="0" w:space="0" w:color="auto"/>
            <w:left w:val="none" w:sz="0" w:space="0" w:color="auto"/>
            <w:bottom w:val="none" w:sz="0" w:space="0" w:color="auto"/>
            <w:right w:val="none" w:sz="0" w:space="0" w:color="auto"/>
          </w:divBdr>
        </w:div>
        <w:div w:id="686718106">
          <w:marLeft w:val="0"/>
          <w:marRight w:val="0"/>
          <w:marTop w:val="0"/>
          <w:marBottom w:val="0"/>
          <w:divBdr>
            <w:top w:val="none" w:sz="0" w:space="0" w:color="auto"/>
            <w:left w:val="none" w:sz="0" w:space="0" w:color="auto"/>
            <w:bottom w:val="none" w:sz="0" w:space="0" w:color="auto"/>
            <w:right w:val="none" w:sz="0" w:space="0" w:color="auto"/>
          </w:divBdr>
        </w:div>
        <w:div w:id="1606768337">
          <w:marLeft w:val="0"/>
          <w:marRight w:val="0"/>
          <w:marTop w:val="0"/>
          <w:marBottom w:val="0"/>
          <w:divBdr>
            <w:top w:val="none" w:sz="0" w:space="0" w:color="auto"/>
            <w:left w:val="none" w:sz="0" w:space="0" w:color="auto"/>
            <w:bottom w:val="none" w:sz="0" w:space="0" w:color="auto"/>
            <w:right w:val="none" w:sz="0" w:space="0" w:color="auto"/>
          </w:divBdr>
        </w:div>
        <w:div w:id="1148591708">
          <w:marLeft w:val="0"/>
          <w:marRight w:val="0"/>
          <w:marTop w:val="0"/>
          <w:marBottom w:val="0"/>
          <w:divBdr>
            <w:top w:val="none" w:sz="0" w:space="0" w:color="auto"/>
            <w:left w:val="none" w:sz="0" w:space="0" w:color="auto"/>
            <w:bottom w:val="none" w:sz="0" w:space="0" w:color="auto"/>
            <w:right w:val="none" w:sz="0" w:space="0" w:color="auto"/>
          </w:divBdr>
        </w:div>
        <w:div w:id="1795178387">
          <w:marLeft w:val="0"/>
          <w:marRight w:val="0"/>
          <w:marTop w:val="0"/>
          <w:marBottom w:val="0"/>
          <w:divBdr>
            <w:top w:val="none" w:sz="0" w:space="0" w:color="auto"/>
            <w:left w:val="none" w:sz="0" w:space="0" w:color="auto"/>
            <w:bottom w:val="none" w:sz="0" w:space="0" w:color="auto"/>
            <w:right w:val="none" w:sz="0" w:space="0" w:color="auto"/>
          </w:divBdr>
          <w:divsChild>
            <w:div w:id="85357313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66834110">
          <w:marLeft w:val="0"/>
          <w:marRight w:val="0"/>
          <w:marTop w:val="0"/>
          <w:marBottom w:val="0"/>
          <w:divBdr>
            <w:top w:val="none" w:sz="0" w:space="0" w:color="auto"/>
            <w:left w:val="none" w:sz="0" w:space="0" w:color="auto"/>
            <w:bottom w:val="none" w:sz="0" w:space="0" w:color="auto"/>
            <w:right w:val="none" w:sz="0" w:space="0" w:color="auto"/>
          </w:divBdr>
        </w:div>
        <w:div w:id="653677126">
          <w:marLeft w:val="0"/>
          <w:marRight w:val="0"/>
          <w:marTop w:val="0"/>
          <w:marBottom w:val="0"/>
          <w:divBdr>
            <w:top w:val="none" w:sz="0" w:space="0" w:color="auto"/>
            <w:left w:val="none" w:sz="0" w:space="0" w:color="auto"/>
            <w:bottom w:val="none" w:sz="0" w:space="0" w:color="auto"/>
            <w:right w:val="none" w:sz="0" w:space="0" w:color="auto"/>
          </w:divBdr>
        </w:div>
        <w:div w:id="1816144101">
          <w:marLeft w:val="0"/>
          <w:marRight w:val="0"/>
          <w:marTop w:val="0"/>
          <w:marBottom w:val="0"/>
          <w:divBdr>
            <w:top w:val="none" w:sz="0" w:space="0" w:color="auto"/>
            <w:left w:val="none" w:sz="0" w:space="0" w:color="auto"/>
            <w:bottom w:val="none" w:sz="0" w:space="0" w:color="auto"/>
            <w:right w:val="none" w:sz="0" w:space="0" w:color="auto"/>
          </w:divBdr>
        </w:div>
        <w:div w:id="1716847865">
          <w:marLeft w:val="0"/>
          <w:marRight w:val="0"/>
          <w:marTop w:val="0"/>
          <w:marBottom w:val="0"/>
          <w:divBdr>
            <w:top w:val="none" w:sz="0" w:space="0" w:color="auto"/>
            <w:left w:val="none" w:sz="0" w:space="0" w:color="auto"/>
            <w:bottom w:val="none" w:sz="0" w:space="0" w:color="auto"/>
            <w:right w:val="none" w:sz="0" w:space="0" w:color="auto"/>
          </w:divBdr>
        </w:div>
        <w:div w:id="1271275153">
          <w:marLeft w:val="0"/>
          <w:marRight w:val="0"/>
          <w:marTop w:val="0"/>
          <w:marBottom w:val="0"/>
          <w:divBdr>
            <w:top w:val="none" w:sz="0" w:space="0" w:color="auto"/>
            <w:left w:val="none" w:sz="0" w:space="0" w:color="auto"/>
            <w:bottom w:val="none" w:sz="0" w:space="0" w:color="auto"/>
            <w:right w:val="none" w:sz="0" w:space="0" w:color="auto"/>
          </w:divBdr>
        </w:div>
        <w:div w:id="992442675">
          <w:marLeft w:val="0"/>
          <w:marRight w:val="0"/>
          <w:marTop w:val="0"/>
          <w:marBottom w:val="0"/>
          <w:divBdr>
            <w:top w:val="none" w:sz="0" w:space="0" w:color="auto"/>
            <w:left w:val="none" w:sz="0" w:space="0" w:color="auto"/>
            <w:bottom w:val="none" w:sz="0" w:space="0" w:color="auto"/>
            <w:right w:val="none" w:sz="0" w:space="0" w:color="auto"/>
          </w:divBdr>
        </w:div>
        <w:div w:id="1397050368">
          <w:marLeft w:val="0"/>
          <w:marRight w:val="0"/>
          <w:marTop w:val="0"/>
          <w:marBottom w:val="0"/>
          <w:divBdr>
            <w:top w:val="none" w:sz="0" w:space="0" w:color="auto"/>
            <w:left w:val="none" w:sz="0" w:space="0" w:color="auto"/>
            <w:bottom w:val="none" w:sz="0" w:space="0" w:color="auto"/>
            <w:right w:val="none" w:sz="0" w:space="0" w:color="auto"/>
          </w:divBdr>
        </w:div>
      </w:divsChild>
    </w:div>
    <w:div w:id="1126385949">
      <w:bodyDiv w:val="1"/>
      <w:marLeft w:val="0"/>
      <w:marRight w:val="0"/>
      <w:marTop w:val="0"/>
      <w:marBottom w:val="0"/>
      <w:divBdr>
        <w:top w:val="none" w:sz="0" w:space="0" w:color="auto"/>
        <w:left w:val="none" w:sz="0" w:space="0" w:color="auto"/>
        <w:bottom w:val="none" w:sz="0" w:space="0" w:color="auto"/>
        <w:right w:val="none" w:sz="0" w:space="0" w:color="auto"/>
      </w:divBdr>
    </w:div>
    <w:div w:id="1171943361">
      <w:bodyDiv w:val="1"/>
      <w:marLeft w:val="0"/>
      <w:marRight w:val="0"/>
      <w:marTop w:val="0"/>
      <w:marBottom w:val="0"/>
      <w:divBdr>
        <w:top w:val="none" w:sz="0" w:space="0" w:color="auto"/>
        <w:left w:val="none" w:sz="0" w:space="0" w:color="auto"/>
        <w:bottom w:val="none" w:sz="0" w:space="0" w:color="auto"/>
        <w:right w:val="none" w:sz="0" w:space="0" w:color="auto"/>
      </w:divBdr>
    </w:div>
    <w:div w:id="1190988955">
      <w:bodyDiv w:val="1"/>
      <w:marLeft w:val="0"/>
      <w:marRight w:val="0"/>
      <w:marTop w:val="0"/>
      <w:marBottom w:val="0"/>
      <w:divBdr>
        <w:top w:val="none" w:sz="0" w:space="0" w:color="auto"/>
        <w:left w:val="none" w:sz="0" w:space="0" w:color="auto"/>
        <w:bottom w:val="none" w:sz="0" w:space="0" w:color="auto"/>
        <w:right w:val="none" w:sz="0" w:space="0" w:color="auto"/>
      </w:divBdr>
    </w:div>
    <w:div w:id="1269896114">
      <w:bodyDiv w:val="1"/>
      <w:marLeft w:val="0"/>
      <w:marRight w:val="0"/>
      <w:marTop w:val="0"/>
      <w:marBottom w:val="0"/>
      <w:divBdr>
        <w:top w:val="none" w:sz="0" w:space="0" w:color="auto"/>
        <w:left w:val="none" w:sz="0" w:space="0" w:color="auto"/>
        <w:bottom w:val="none" w:sz="0" w:space="0" w:color="auto"/>
        <w:right w:val="none" w:sz="0" w:space="0" w:color="auto"/>
      </w:divBdr>
    </w:div>
    <w:div w:id="1278096106">
      <w:bodyDiv w:val="1"/>
      <w:marLeft w:val="0"/>
      <w:marRight w:val="0"/>
      <w:marTop w:val="0"/>
      <w:marBottom w:val="0"/>
      <w:divBdr>
        <w:top w:val="none" w:sz="0" w:space="0" w:color="auto"/>
        <w:left w:val="none" w:sz="0" w:space="0" w:color="auto"/>
        <w:bottom w:val="none" w:sz="0" w:space="0" w:color="auto"/>
        <w:right w:val="none" w:sz="0" w:space="0" w:color="auto"/>
      </w:divBdr>
    </w:div>
    <w:div w:id="1298147575">
      <w:bodyDiv w:val="1"/>
      <w:marLeft w:val="0"/>
      <w:marRight w:val="0"/>
      <w:marTop w:val="0"/>
      <w:marBottom w:val="0"/>
      <w:divBdr>
        <w:top w:val="none" w:sz="0" w:space="0" w:color="auto"/>
        <w:left w:val="none" w:sz="0" w:space="0" w:color="auto"/>
        <w:bottom w:val="none" w:sz="0" w:space="0" w:color="auto"/>
        <w:right w:val="none" w:sz="0" w:space="0" w:color="auto"/>
      </w:divBdr>
    </w:div>
    <w:div w:id="1312325104">
      <w:bodyDiv w:val="1"/>
      <w:marLeft w:val="0"/>
      <w:marRight w:val="0"/>
      <w:marTop w:val="0"/>
      <w:marBottom w:val="0"/>
      <w:divBdr>
        <w:top w:val="none" w:sz="0" w:space="0" w:color="auto"/>
        <w:left w:val="none" w:sz="0" w:space="0" w:color="auto"/>
        <w:bottom w:val="none" w:sz="0" w:space="0" w:color="auto"/>
        <w:right w:val="none" w:sz="0" w:space="0" w:color="auto"/>
      </w:divBdr>
    </w:div>
    <w:div w:id="1342660268">
      <w:bodyDiv w:val="1"/>
      <w:marLeft w:val="0"/>
      <w:marRight w:val="0"/>
      <w:marTop w:val="0"/>
      <w:marBottom w:val="0"/>
      <w:divBdr>
        <w:top w:val="none" w:sz="0" w:space="0" w:color="auto"/>
        <w:left w:val="none" w:sz="0" w:space="0" w:color="auto"/>
        <w:bottom w:val="none" w:sz="0" w:space="0" w:color="auto"/>
        <w:right w:val="none" w:sz="0" w:space="0" w:color="auto"/>
      </w:divBdr>
    </w:div>
    <w:div w:id="1370296380">
      <w:bodyDiv w:val="1"/>
      <w:marLeft w:val="0"/>
      <w:marRight w:val="0"/>
      <w:marTop w:val="0"/>
      <w:marBottom w:val="0"/>
      <w:divBdr>
        <w:top w:val="none" w:sz="0" w:space="0" w:color="auto"/>
        <w:left w:val="none" w:sz="0" w:space="0" w:color="auto"/>
        <w:bottom w:val="none" w:sz="0" w:space="0" w:color="auto"/>
        <w:right w:val="none" w:sz="0" w:space="0" w:color="auto"/>
      </w:divBdr>
      <w:divsChild>
        <w:div w:id="1390150676">
          <w:marLeft w:val="0"/>
          <w:marRight w:val="0"/>
          <w:marTop w:val="567"/>
          <w:marBottom w:val="567"/>
          <w:divBdr>
            <w:top w:val="none" w:sz="0" w:space="0" w:color="auto"/>
            <w:left w:val="none" w:sz="0" w:space="0" w:color="auto"/>
            <w:bottom w:val="none" w:sz="0" w:space="0" w:color="auto"/>
            <w:right w:val="none" w:sz="0" w:space="0" w:color="auto"/>
          </w:divBdr>
          <w:divsChild>
            <w:div w:id="528373214">
              <w:marLeft w:val="0"/>
              <w:marRight w:val="0"/>
              <w:marTop w:val="0"/>
              <w:marBottom w:val="0"/>
              <w:divBdr>
                <w:top w:val="none" w:sz="0" w:space="0" w:color="auto"/>
                <w:left w:val="none" w:sz="0" w:space="0" w:color="auto"/>
                <w:bottom w:val="none" w:sz="0" w:space="0" w:color="auto"/>
                <w:right w:val="none" w:sz="0" w:space="0" w:color="auto"/>
              </w:divBdr>
            </w:div>
            <w:div w:id="1359696616">
              <w:marLeft w:val="0"/>
              <w:marRight w:val="0"/>
              <w:marTop w:val="0"/>
              <w:marBottom w:val="0"/>
              <w:divBdr>
                <w:top w:val="none" w:sz="0" w:space="0" w:color="auto"/>
                <w:left w:val="none" w:sz="0" w:space="0" w:color="auto"/>
                <w:bottom w:val="none" w:sz="0" w:space="0" w:color="auto"/>
                <w:right w:val="none" w:sz="0" w:space="0" w:color="auto"/>
              </w:divBdr>
            </w:div>
            <w:div w:id="318198913">
              <w:marLeft w:val="0"/>
              <w:marRight w:val="0"/>
              <w:marTop w:val="0"/>
              <w:marBottom w:val="0"/>
              <w:divBdr>
                <w:top w:val="none" w:sz="0" w:space="0" w:color="auto"/>
                <w:left w:val="none" w:sz="0" w:space="0" w:color="auto"/>
                <w:bottom w:val="none" w:sz="0" w:space="0" w:color="auto"/>
                <w:right w:val="none" w:sz="0" w:space="0" w:color="auto"/>
              </w:divBdr>
            </w:div>
            <w:div w:id="2091000780">
              <w:marLeft w:val="0"/>
              <w:marRight w:val="0"/>
              <w:marTop w:val="0"/>
              <w:marBottom w:val="0"/>
              <w:divBdr>
                <w:top w:val="none" w:sz="0" w:space="0" w:color="auto"/>
                <w:left w:val="none" w:sz="0" w:space="0" w:color="auto"/>
                <w:bottom w:val="none" w:sz="0" w:space="0" w:color="auto"/>
                <w:right w:val="none" w:sz="0" w:space="0" w:color="auto"/>
              </w:divBdr>
            </w:div>
            <w:div w:id="139272665">
              <w:marLeft w:val="0"/>
              <w:marRight w:val="0"/>
              <w:marTop w:val="0"/>
              <w:marBottom w:val="0"/>
              <w:divBdr>
                <w:top w:val="none" w:sz="0" w:space="0" w:color="auto"/>
                <w:left w:val="none" w:sz="0" w:space="0" w:color="auto"/>
                <w:bottom w:val="none" w:sz="0" w:space="0" w:color="auto"/>
                <w:right w:val="none" w:sz="0" w:space="0" w:color="auto"/>
              </w:divBdr>
            </w:div>
            <w:div w:id="21171927">
              <w:marLeft w:val="0"/>
              <w:marRight w:val="0"/>
              <w:marTop w:val="0"/>
              <w:marBottom w:val="0"/>
              <w:divBdr>
                <w:top w:val="none" w:sz="0" w:space="0" w:color="auto"/>
                <w:left w:val="none" w:sz="0" w:space="0" w:color="auto"/>
                <w:bottom w:val="none" w:sz="0" w:space="0" w:color="auto"/>
                <w:right w:val="none" w:sz="0" w:space="0" w:color="auto"/>
              </w:divBdr>
            </w:div>
            <w:div w:id="310138125">
              <w:marLeft w:val="0"/>
              <w:marRight w:val="0"/>
              <w:marTop w:val="0"/>
              <w:marBottom w:val="0"/>
              <w:divBdr>
                <w:top w:val="none" w:sz="0" w:space="0" w:color="auto"/>
                <w:left w:val="none" w:sz="0" w:space="0" w:color="auto"/>
                <w:bottom w:val="none" w:sz="0" w:space="0" w:color="auto"/>
                <w:right w:val="none" w:sz="0" w:space="0" w:color="auto"/>
              </w:divBdr>
            </w:div>
            <w:div w:id="2079208429">
              <w:marLeft w:val="0"/>
              <w:marRight w:val="0"/>
              <w:marTop w:val="0"/>
              <w:marBottom w:val="0"/>
              <w:divBdr>
                <w:top w:val="none" w:sz="0" w:space="0" w:color="auto"/>
                <w:left w:val="none" w:sz="0" w:space="0" w:color="auto"/>
                <w:bottom w:val="none" w:sz="0" w:space="0" w:color="auto"/>
                <w:right w:val="none" w:sz="0" w:space="0" w:color="auto"/>
              </w:divBdr>
            </w:div>
            <w:div w:id="1024675906">
              <w:marLeft w:val="0"/>
              <w:marRight w:val="0"/>
              <w:marTop w:val="0"/>
              <w:marBottom w:val="0"/>
              <w:divBdr>
                <w:top w:val="none" w:sz="0" w:space="0" w:color="auto"/>
                <w:left w:val="none" w:sz="0" w:space="0" w:color="auto"/>
                <w:bottom w:val="none" w:sz="0" w:space="0" w:color="auto"/>
                <w:right w:val="none" w:sz="0" w:space="0" w:color="auto"/>
              </w:divBdr>
            </w:div>
            <w:div w:id="389157341">
              <w:marLeft w:val="0"/>
              <w:marRight w:val="0"/>
              <w:marTop w:val="0"/>
              <w:marBottom w:val="0"/>
              <w:divBdr>
                <w:top w:val="none" w:sz="0" w:space="0" w:color="auto"/>
                <w:left w:val="none" w:sz="0" w:space="0" w:color="auto"/>
                <w:bottom w:val="none" w:sz="0" w:space="0" w:color="auto"/>
                <w:right w:val="none" w:sz="0" w:space="0" w:color="auto"/>
              </w:divBdr>
            </w:div>
            <w:div w:id="310403554">
              <w:marLeft w:val="0"/>
              <w:marRight w:val="0"/>
              <w:marTop w:val="0"/>
              <w:marBottom w:val="0"/>
              <w:divBdr>
                <w:top w:val="none" w:sz="0" w:space="0" w:color="auto"/>
                <w:left w:val="none" w:sz="0" w:space="0" w:color="auto"/>
                <w:bottom w:val="none" w:sz="0" w:space="0" w:color="auto"/>
                <w:right w:val="none" w:sz="0" w:space="0" w:color="auto"/>
              </w:divBdr>
            </w:div>
          </w:divsChild>
        </w:div>
        <w:div w:id="227156407">
          <w:marLeft w:val="0"/>
          <w:marRight w:val="0"/>
          <w:marTop w:val="567"/>
          <w:marBottom w:val="567"/>
          <w:divBdr>
            <w:top w:val="none" w:sz="0" w:space="0" w:color="auto"/>
            <w:left w:val="none" w:sz="0" w:space="0" w:color="auto"/>
            <w:bottom w:val="none" w:sz="0" w:space="0" w:color="auto"/>
            <w:right w:val="none" w:sz="0" w:space="0" w:color="auto"/>
          </w:divBdr>
          <w:divsChild>
            <w:div w:id="249123739">
              <w:marLeft w:val="0"/>
              <w:marRight w:val="0"/>
              <w:marTop w:val="0"/>
              <w:marBottom w:val="0"/>
              <w:divBdr>
                <w:top w:val="none" w:sz="0" w:space="0" w:color="auto"/>
                <w:left w:val="none" w:sz="0" w:space="0" w:color="auto"/>
                <w:bottom w:val="none" w:sz="0" w:space="0" w:color="auto"/>
                <w:right w:val="none" w:sz="0" w:space="0" w:color="auto"/>
              </w:divBdr>
            </w:div>
            <w:div w:id="1951357169">
              <w:marLeft w:val="0"/>
              <w:marRight w:val="0"/>
              <w:marTop w:val="0"/>
              <w:marBottom w:val="0"/>
              <w:divBdr>
                <w:top w:val="none" w:sz="0" w:space="0" w:color="auto"/>
                <w:left w:val="none" w:sz="0" w:space="0" w:color="auto"/>
                <w:bottom w:val="none" w:sz="0" w:space="0" w:color="auto"/>
                <w:right w:val="none" w:sz="0" w:space="0" w:color="auto"/>
              </w:divBdr>
            </w:div>
            <w:div w:id="480002300">
              <w:marLeft w:val="0"/>
              <w:marRight w:val="0"/>
              <w:marTop w:val="0"/>
              <w:marBottom w:val="0"/>
              <w:divBdr>
                <w:top w:val="none" w:sz="0" w:space="0" w:color="auto"/>
                <w:left w:val="none" w:sz="0" w:space="0" w:color="auto"/>
                <w:bottom w:val="none" w:sz="0" w:space="0" w:color="auto"/>
                <w:right w:val="none" w:sz="0" w:space="0" w:color="auto"/>
              </w:divBdr>
            </w:div>
            <w:div w:id="683634263">
              <w:marLeft w:val="0"/>
              <w:marRight w:val="0"/>
              <w:marTop w:val="0"/>
              <w:marBottom w:val="0"/>
              <w:divBdr>
                <w:top w:val="none" w:sz="0" w:space="0" w:color="auto"/>
                <w:left w:val="none" w:sz="0" w:space="0" w:color="auto"/>
                <w:bottom w:val="none" w:sz="0" w:space="0" w:color="auto"/>
                <w:right w:val="none" w:sz="0" w:space="0" w:color="auto"/>
              </w:divBdr>
            </w:div>
            <w:div w:id="1087381478">
              <w:marLeft w:val="0"/>
              <w:marRight w:val="0"/>
              <w:marTop w:val="0"/>
              <w:marBottom w:val="0"/>
              <w:divBdr>
                <w:top w:val="none" w:sz="0" w:space="0" w:color="auto"/>
                <w:left w:val="none" w:sz="0" w:space="0" w:color="auto"/>
                <w:bottom w:val="none" w:sz="0" w:space="0" w:color="auto"/>
                <w:right w:val="none" w:sz="0" w:space="0" w:color="auto"/>
              </w:divBdr>
            </w:div>
            <w:div w:id="1029375792">
              <w:marLeft w:val="0"/>
              <w:marRight w:val="0"/>
              <w:marTop w:val="0"/>
              <w:marBottom w:val="0"/>
              <w:divBdr>
                <w:top w:val="none" w:sz="0" w:space="0" w:color="auto"/>
                <w:left w:val="none" w:sz="0" w:space="0" w:color="auto"/>
                <w:bottom w:val="none" w:sz="0" w:space="0" w:color="auto"/>
                <w:right w:val="none" w:sz="0" w:space="0" w:color="auto"/>
              </w:divBdr>
            </w:div>
            <w:div w:id="71201734">
              <w:marLeft w:val="0"/>
              <w:marRight w:val="0"/>
              <w:marTop w:val="0"/>
              <w:marBottom w:val="0"/>
              <w:divBdr>
                <w:top w:val="none" w:sz="0" w:space="0" w:color="auto"/>
                <w:left w:val="none" w:sz="0" w:space="0" w:color="auto"/>
                <w:bottom w:val="none" w:sz="0" w:space="0" w:color="auto"/>
                <w:right w:val="none" w:sz="0" w:space="0" w:color="auto"/>
              </w:divBdr>
            </w:div>
            <w:div w:id="472677068">
              <w:marLeft w:val="0"/>
              <w:marRight w:val="0"/>
              <w:marTop w:val="0"/>
              <w:marBottom w:val="0"/>
              <w:divBdr>
                <w:top w:val="none" w:sz="0" w:space="0" w:color="auto"/>
                <w:left w:val="none" w:sz="0" w:space="0" w:color="auto"/>
                <w:bottom w:val="none" w:sz="0" w:space="0" w:color="auto"/>
                <w:right w:val="none" w:sz="0" w:space="0" w:color="auto"/>
              </w:divBdr>
            </w:div>
            <w:div w:id="988703330">
              <w:marLeft w:val="0"/>
              <w:marRight w:val="0"/>
              <w:marTop w:val="0"/>
              <w:marBottom w:val="0"/>
              <w:divBdr>
                <w:top w:val="none" w:sz="0" w:space="0" w:color="auto"/>
                <w:left w:val="none" w:sz="0" w:space="0" w:color="auto"/>
                <w:bottom w:val="none" w:sz="0" w:space="0" w:color="auto"/>
                <w:right w:val="none" w:sz="0" w:space="0" w:color="auto"/>
              </w:divBdr>
            </w:div>
            <w:div w:id="1342321502">
              <w:marLeft w:val="0"/>
              <w:marRight w:val="0"/>
              <w:marTop w:val="0"/>
              <w:marBottom w:val="0"/>
              <w:divBdr>
                <w:top w:val="none" w:sz="0" w:space="0" w:color="auto"/>
                <w:left w:val="none" w:sz="0" w:space="0" w:color="auto"/>
                <w:bottom w:val="none" w:sz="0" w:space="0" w:color="auto"/>
                <w:right w:val="none" w:sz="0" w:space="0" w:color="auto"/>
              </w:divBdr>
            </w:div>
            <w:div w:id="1402099592">
              <w:marLeft w:val="0"/>
              <w:marRight w:val="0"/>
              <w:marTop w:val="0"/>
              <w:marBottom w:val="0"/>
              <w:divBdr>
                <w:top w:val="none" w:sz="0" w:space="0" w:color="auto"/>
                <w:left w:val="none" w:sz="0" w:space="0" w:color="auto"/>
                <w:bottom w:val="none" w:sz="0" w:space="0" w:color="auto"/>
                <w:right w:val="none" w:sz="0" w:space="0" w:color="auto"/>
              </w:divBdr>
            </w:div>
          </w:divsChild>
        </w:div>
        <w:div w:id="1983390649">
          <w:marLeft w:val="0"/>
          <w:marRight w:val="0"/>
          <w:marTop w:val="567"/>
          <w:marBottom w:val="567"/>
          <w:divBdr>
            <w:top w:val="none" w:sz="0" w:space="0" w:color="auto"/>
            <w:left w:val="none" w:sz="0" w:space="0" w:color="auto"/>
            <w:bottom w:val="none" w:sz="0" w:space="0" w:color="auto"/>
            <w:right w:val="none" w:sz="0" w:space="0" w:color="auto"/>
          </w:divBdr>
          <w:divsChild>
            <w:div w:id="1818915252">
              <w:marLeft w:val="0"/>
              <w:marRight w:val="0"/>
              <w:marTop w:val="0"/>
              <w:marBottom w:val="0"/>
              <w:divBdr>
                <w:top w:val="none" w:sz="0" w:space="0" w:color="auto"/>
                <w:left w:val="none" w:sz="0" w:space="0" w:color="auto"/>
                <w:bottom w:val="none" w:sz="0" w:space="0" w:color="auto"/>
                <w:right w:val="none" w:sz="0" w:space="0" w:color="auto"/>
              </w:divBdr>
            </w:div>
            <w:div w:id="565530523">
              <w:marLeft w:val="0"/>
              <w:marRight w:val="0"/>
              <w:marTop w:val="0"/>
              <w:marBottom w:val="0"/>
              <w:divBdr>
                <w:top w:val="none" w:sz="0" w:space="0" w:color="auto"/>
                <w:left w:val="none" w:sz="0" w:space="0" w:color="auto"/>
                <w:bottom w:val="none" w:sz="0" w:space="0" w:color="auto"/>
                <w:right w:val="none" w:sz="0" w:space="0" w:color="auto"/>
              </w:divBdr>
            </w:div>
            <w:div w:id="413481151">
              <w:marLeft w:val="0"/>
              <w:marRight w:val="0"/>
              <w:marTop w:val="0"/>
              <w:marBottom w:val="0"/>
              <w:divBdr>
                <w:top w:val="none" w:sz="0" w:space="0" w:color="auto"/>
                <w:left w:val="none" w:sz="0" w:space="0" w:color="auto"/>
                <w:bottom w:val="none" w:sz="0" w:space="0" w:color="auto"/>
                <w:right w:val="none" w:sz="0" w:space="0" w:color="auto"/>
              </w:divBdr>
            </w:div>
            <w:div w:id="1223642632">
              <w:marLeft w:val="0"/>
              <w:marRight w:val="0"/>
              <w:marTop w:val="0"/>
              <w:marBottom w:val="0"/>
              <w:divBdr>
                <w:top w:val="none" w:sz="0" w:space="0" w:color="auto"/>
                <w:left w:val="none" w:sz="0" w:space="0" w:color="auto"/>
                <w:bottom w:val="none" w:sz="0" w:space="0" w:color="auto"/>
                <w:right w:val="none" w:sz="0" w:space="0" w:color="auto"/>
              </w:divBdr>
              <w:divsChild>
                <w:div w:id="53126362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82380252">
              <w:marLeft w:val="0"/>
              <w:marRight w:val="0"/>
              <w:marTop w:val="0"/>
              <w:marBottom w:val="0"/>
              <w:divBdr>
                <w:top w:val="none" w:sz="0" w:space="0" w:color="auto"/>
                <w:left w:val="none" w:sz="0" w:space="0" w:color="auto"/>
                <w:bottom w:val="none" w:sz="0" w:space="0" w:color="auto"/>
                <w:right w:val="none" w:sz="0" w:space="0" w:color="auto"/>
              </w:divBdr>
              <w:divsChild>
                <w:div w:id="46172741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03165293">
              <w:marLeft w:val="0"/>
              <w:marRight w:val="0"/>
              <w:marTop w:val="0"/>
              <w:marBottom w:val="0"/>
              <w:divBdr>
                <w:top w:val="none" w:sz="0" w:space="0" w:color="auto"/>
                <w:left w:val="none" w:sz="0" w:space="0" w:color="auto"/>
                <w:bottom w:val="none" w:sz="0" w:space="0" w:color="auto"/>
                <w:right w:val="none" w:sz="0" w:space="0" w:color="auto"/>
              </w:divBdr>
            </w:div>
            <w:div w:id="2068599841">
              <w:marLeft w:val="0"/>
              <w:marRight w:val="0"/>
              <w:marTop w:val="0"/>
              <w:marBottom w:val="0"/>
              <w:divBdr>
                <w:top w:val="none" w:sz="0" w:space="0" w:color="auto"/>
                <w:left w:val="none" w:sz="0" w:space="0" w:color="auto"/>
                <w:bottom w:val="none" w:sz="0" w:space="0" w:color="auto"/>
                <w:right w:val="none" w:sz="0" w:space="0" w:color="auto"/>
              </w:divBdr>
              <w:divsChild>
                <w:div w:id="182801594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16676627">
              <w:marLeft w:val="0"/>
              <w:marRight w:val="0"/>
              <w:marTop w:val="0"/>
              <w:marBottom w:val="0"/>
              <w:divBdr>
                <w:top w:val="none" w:sz="0" w:space="0" w:color="auto"/>
                <w:left w:val="none" w:sz="0" w:space="0" w:color="auto"/>
                <w:bottom w:val="none" w:sz="0" w:space="0" w:color="auto"/>
                <w:right w:val="none" w:sz="0" w:space="0" w:color="auto"/>
              </w:divBdr>
              <w:divsChild>
                <w:div w:id="21381035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903683331">
              <w:marLeft w:val="0"/>
              <w:marRight w:val="0"/>
              <w:marTop w:val="0"/>
              <w:marBottom w:val="0"/>
              <w:divBdr>
                <w:top w:val="none" w:sz="0" w:space="0" w:color="auto"/>
                <w:left w:val="none" w:sz="0" w:space="0" w:color="auto"/>
                <w:bottom w:val="none" w:sz="0" w:space="0" w:color="auto"/>
                <w:right w:val="none" w:sz="0" w:space="0" w:color="auto"/>
              </w:divBdr>
            </w:div>
            <w:div w:id="1213662683">
              <w:marLeft w:val="0"/>
              <w:marRight w:val="0"/>
              <w:marTop w:val="0"/>
              <w:marBottom w:val="0"/>
              <w:divBdr>
                <w:top w:val="none" w:sz="0" w:space="0" w:color="auto"/>
                <w:left w:val="none" w:sz="0" w:space="0" w:color="auto"/>
                <w:bottom w:val="none" w:sz="0" w:space="0" w:color="auto"/>
                <w:right w:val="none" w:sz="0" w:space="0" w:color="auto"/>
              </w:divBdr>
              <w:divsChild>
                <w:div w:id="214368923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775858281">
              <w:marLeft w:val="0"/>
              <w:marRight w:val="0"/>
              <w:marTop w:val="0"/>
              <w:marBottom w:val="0"/>
              <w:divBdr>
                <w:top w:val="none" w:sz="0" w:space="0" w:color="auto"/>
                <w:left w:val="none" w:sz="0" w:space="0" w:color="auto"/>
                <w:bottom w:val="none" w:sz="0" w:space="0" w:color="auto"/>
                <w:right w:val="none" w:sz="0" w:space="0" w:color="auto"/>
              </w:divBdr>
              <w:divsChild>
                <w:div w:id="58951219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39624858">
              <w:marLeft w:val="0"/>
              <w:marRight w:val="0"/>
              <w:marTop w:val="0"/>
              <w:marBottom w:val="0"/>
              <w:divBdr>
                <w:top w:val="none" w:sz="0" w:space="0" w:color="auto"/>
                <w:left w:val="none" w:sz="0" w:space="0" w:color="auto"/>
                <w:bottom w:val="none" w:sz="0" w:space="0" w:color="auto"/>
                <w:right w:val="none" w:sz="0" w:space="0" w:color="auto"/>
              </w:divBdr>
            </w:div>
            <w:div w:id="1510099806">
              <w:marLeft w:val="0"/>
              <w:marRight w:val="0"/>
              <w:marTop w:val="0"/>
              <w:marBottom w:val="0"/>
              <w:divBdr>
                <w:top w:val="none" w:sz="0" w:space="0" w:color="auto"/>
                <w:left w:val="none" w:sz="0" w:space="0" w:color="auto"/>
                <w:bottom w:val="none" w:sz="0" w:space="0" w:color="auto"/>
                <w:right w:val="none" w:sz="0" w:space="0" w:color="auto"/>
              </w:divBdr>
              <w:divsChild>
                <w:div w:id="94727589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676881529">
              <w:marLeft w:val="0"/>
              <w:marRight w:val="0"/>
              <w:marTop w:val="0"/>
              <w:marBottom w:val="0"/>
              <w:divBdr>
                <w:top w:val="none" w:sz="0" w:space="0" w:color="auto"/>
                <w:left w:val="none" w:sz="0" w:space="0" w:color="auto"/>
                <w:bottom w:val="none" w:sz="0" w:space="0" w:color="auto"/>
                <w:right w:val="none" w:sz="0" w:space="0" w:color="auto"/>
              </w:divBdr>
              <w:divsChild>
                <w:div w:id="176915460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2518735">
              <w:marLeft w:val="0"/>
              <w:marRight w:val="0"/>
              <w:marTop w:val="0"/>
              <w:marBottom w:val="0"/>
              <w:divBdr>
                <w:top w:val="none" w:sz="0" w:space="0" w:color="auto"/>
                <w:left w:val="none" w:sz="0" w:space="0" w:color="auto"/>
                <w:bottom w:val="none" w:sz="0" w:space="0" w:color="auto"/>
                <w:right w:val="none" w:sz="0" w:space="0" w:color="auto"/>
              </w:divBdr>
            </w:div>
            <w:div w:id="1778720217">
              <w:marLeft w:val="0"/>
              <w:marRight w:val="0"/>
              <w:marTop w:val="0"/>
              <w:marBottom w:val="0"/>
              <w:divBdr>
                <w:top w:val="none" w:sz="0" w:space="0" w:color="auto"/>
                <w:left w:val="none" w:sz="0" w:space="0" w:color="auto"/>
                <w:bottom w:val="none" w:sz="0" w:space="0" w:color="auto"/>
                <w:right w:val="none" w:sz="0" w:space="0" w:color="auto"/>
              </w:divBdr>
              <w:divsChild>
                <w:div w:id="86175054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13133329">
              <w:marLeft w:val="0"/>
              <w:marRight w:val="0"/>
              <w:marTop w:val="0"/>
              <w:marBottom w:val="0"/>
              <w:divBdr>
                <w:top w:val="none" w:sz="0" w:space="0" w:color="auto"/>
                <w:left w:val="none" w:sz="0" w:space="0" w:color="auto"/>
                <w:bottom w:val="none" w:sz="0" w:space="0" w:color="auto"/>
                <w:right w:val="none" w:sz="0" w:space="0" w:color="auto"/>
              </w:divBdr>
              <w:divsChild>
                <w:div w:id="55851493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57324464">
              <w:marLeft w:val="0"/>
              <w:marRight w:val="0"/>
              <w:marTop w:val="0"/>
              <w:marBottom w:val="0"/>
              <w:divBdr>
                <w:top w:val="none" w:sz="0" w:space="0" w:color="auto"/>
                <w:left w:val="none" w:sz="0" w:space="0" w:color="auto"/>
                <w:bottom w:val="none" w:sz="0" w:space="0" w:color="auto"/>
                <w:right w:val="none" w:sz="0" w:space="0" w:color="auto"/>
              </w:divBdr>
            </w:div>
            <w:div w:id="240915611">
              <w:marLeft w:val="0"/>
              <w:marRight w:val="0"/>
              <w:marTop w:val="0"/>
              <w:marBottom w:val="0"/>
              <w:divBdr>
                <w:top w:val="none" w:sz="0" w:space="0" w:color="auto"/>
                <w:left w:val="none" w:sz="0" w:space="0" w:color="auto"/>
                <w:bottom w:val="none" w:sz="0" w:space="0" w:color="auto"/>
                <w:right w:val="none" w:sz="0" w:space="0" w:color="auto"/>
              </w:divBdr>
            </w:div>
            <w:div w:id="1445727623">
              <w:marLeft w:val="0"/>
              <w:marRight w:val="0"/>
              <w:marTop w:val="0"/>
              <w:marBottom w:val="0"/>
              <w:divBdr>
                <w:top w:val="none" w:sz="0" w:space="0" w:color="auto"/>
                <w:left w:val="none" w:sz="0" w:space="0" w:color="auto"/>
                <w:bottom w:val="none" w:sz="0" w:space="0" w:color="auto"/>
                <w:right w:val="none" w:sz="0" w:space="0" w:color="auto"/>
              </w:divBdr>
              <w:divsChild>
                <w:div w:id="6738667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23051557">
              <w:marLeft w:val="0"/>
              <w:marRight w:val="0"/>
              <w:marTop w:val="0"/>
              <w:marBottom w:val="0"/>
              <w:divBdr>
                <w:top w:val="none" w:sz="0" w:space="0" w:color="auto"/>
                <w:left w:val="none" w:sz="0" w:space="0" w:color="auto"/>
                <w:bottom w:val="none" w:sz="0" w:space="0" w:color="auto"/>
                <w:right w:val="none" w:sz="0" w:space="0" w:color="auto"/>
              </w:divBdr>
              <w:divsChild>
                <w:div w:id="23451314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32787078">
              <w:marLeft w:val="0"/>
              <w:marRight w:val="0"/>
              <w:marTop w:val="0"/>
              <w:marBottom w:val="0"/>
              <w:divBdr>
                <w:top w:val="none" w:sz="0" w:space="0" w:color="auto"/>
                <w:left w:val="none" w:sz="0" w:space="0" w:color="auto"/>
                <w:bottom w:val="none" w:sz="0" w:space="0" w:color="auto"/>
                <w:right w:val="none" w:sz="0" w:space="0" w:color="auto"/>
              </w:divBdr>
            </w:div>
            <w:div w:id="1468477102">
              <w:marLeft w:val="0"/>
              <w:marRight w:val="0"/>
              <w:marTop w:val="0"/>
              <w:marBottom w:val="0"/>
              <w:divBdr>
                <w:top w:val="none" w:sz="0" w:space="0" w:color="auto"/>
                <w:left w:val="none" w:sz="0" w:space="0" w:color="auto"/>
                <w:bottom w:val="none" w:sz="0" w:space="0" w:color="auto"/>
                <w:right w:val="none" w:sz="0" w:space="0" w:color="auto"/>
              </w:divBdr>
              <w:divsChild>
                <w:div w:id="9063710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100057046">
              <w:marLeft w:val="0"/>
              <w:marRight w:val="0"/>
              <w:marTop w:val="0"/>
              <w:marBottom w:val="0"/>
              <w:divBdr>
                <w:top w:val="none" w:sz="0" w:space="0" w:color="auto"/>
                <w:left w:val="none" w:sz="0" w:space="0" w:color="auto"/>
                <w:bottom w:val="none" w:sz="0" w:space="0" w:color="auto"/>
                <w:right w:val="none" w:sz="0" w:space="0" w:color="auto"/>
              </w:divBdr>
              <w:divsChild>
                <w:div w:id="190070296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57057789">
              <w:marLeft w:val="0"/>
              <w:marRight w:val="0"/>
              <w:marTop w:val="0"/>
              <w:marBottom w:val="0"/>
              <w:divBdr>
                <w:top w:val="none" w:sz="0" w:space="0" w:color="auto"/>
                <w:left w:val="none" w:sz="0" w:space="0" w:color="auto"/>
                <w:bottom w:val="none" w:sz="0" w:space="0" w:color="auto"/>
                <w:right w:val="none" w:sz="0" w:space="0" w:color="auto"/>
              </w:divBdr>
            </w:div>
            <w:div w:id="1694260535">
              <w:marLeft w:val="0"/>
              <w:marRight w:val="0"/>
              <w:marTop w:val="0"/>
              <w:marBottom w:val="0"/>
              <w:divBdr>
                <w:top w:val="none" w:sz="0" w:space="0" w:color="auto"/>
                <w:left w:val="none" w:sz="0" w:space="0" w:color="auto"/>
                <w:bottom w:val="none" w:sz="0" w:space="0" w:color="auto"/>
                <w:right w:val="none" w:sz="0" w:space="0" w:color="auto"/>
              </w:divBdr>
              <w:divsChild>
                <w:div w:id="164384514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66222768">
              <w:marLeft w:val="0"/>
              <w:marRight w:val="0"/>
              <w:marTop w:val="0"/>
              <w:marBottom w:val="0"/>
              <w:divBdr>
                <w:top w:val="none" w:sz="0" w:space="0" w:color="auto"/>
                <w:left w:val="none" w:sz="0" w:space="0" w:color="auto"/>
                <w:bottom w:val="none" w:sz="0" w:space="0" w:color="auto"/>
                <w:right w:val="none" w:sz="0" w:space="0" w:color="auto"/>
              </w:divBdr>
              <w:divsChild>
                <w:div w:id="68092988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758212681">
              <w:marLeft w:val="0"/>
              <w:marRight w:val="0"/>
              <w:marTop w:val="0"/>
              <w:marBottom w:val="0"/>
              <w:divBdr>
                <w:top w:val="none" w:sz="0" w:space="0" w:color="auto"/>
                <w:left w:val="none" w:sz="0" w:space="0" w:color="auto"/>
                <w:bottom w:val="none" w:sz="0" w:space="0" w:color="auto"/>
                <w:right w:val="none" w:sz="0" w:space="0" w:color="auto"/>
              </w:divBdr>
            </w:div>
            <w:div w:id="1675645468">
              <w:marLeft w:val="0"/>
              <w:marRight w:val="0"/>
              <w:marTop w:val="0"/>
              <w:marBottom w:val="0"/>
              <w:divBdr>
                <w:top w:val="none" w:sz="0" w:space="0" w:color="auto"/>
                <w:left w:val="none" w:sz="0" w:space="0" w:color="auto"/>
                <w:bottom w:val="none" w:sz="0" w:space="0" w:color="auto"/>
                <w:right w:val="none" w:sz="0" w:space="0" w:color="auto"/>
              </w:divBdr>
              <w:divsChild>
                <w:div w:id="74830612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34959838">
              <w:marLeft w:val="0"/>
              <w:marRight w:val="0"/>
              <w:marTop w:val="0"/>
              <w:marBottom w:val="0"/>
              <w:divBdr>
                <w:top w:val="none" w:sz="0" w:space="0" w:color="auto"/>
                <w:left w:val="none" w:sz="0" w:space="0" w:color="auto"/>
                <w:bottom w:val="none" w:sz="0" w:space="0" w:color="auto"/>
                <w:right w:val="none" w:sz="0" w:space="0" w:color="auto"/>
              </w:divBdr>
              <w:divsChild>
                <w:div w:id="36413843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34152386">
              <w:marLeft w:val="0"/>
              <w:marRight w:val="0"/>
              <w:marTop w:val="0"/>
              <w:marBottom w:val="0"/>
              <w:divBdr>
                <w:top w:val="none" w:sz="0" w:space="0" w:color="auto"/>
                <w:left w:val="none" w:sz="0" w:space="0" w:color="auto"/>
                <w:bottom w:val="none" w:sz="0" w:space="0" w:color="auto"/>
                <w:right w:val="none" w:sz="0" w:space="0" w:color="auto"/>
              </w:divBdr>
            </w:div>
            <w:div w:id="1049036937">
              <w:marLeft w:val="0"/>
              <w:marRight w:val="0"/>
              <w:marTop w:val="0"/>
              <w:marBottom w:val="0"/>
              <w:divBdr>
                <w:top w:val="none" w:sz="0" w:space="0" w:color="auto"/>
                <w:left w:val="none" w:sz="0" w:space="0" w:color="auto"/>
                <w:bottom w:val="none" w:sz="0" w:space="0" w:color="auto"/>
                <w:right w:val="none" w:sz="0" w:space="0" w:color="auto"/>
              </w:divBdr>
              <w:divsChild>
                <w:div w:id="60215212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539394382">
              <w:marLeft w:val="0"/>
              <w:marRight w:val="0"/>
              <w:marTop w:val="0"/>
              <w:marBottom w:val="0"/>
              <w:divBdr>
                <w:top w:val="none" w:sz="0" w:space="0" w:color="auto"/>
                <w:left w:val="none" w:sz="0" w:space="0" w:color="auto"/>
                <w:bottom w:val="none" w:sz="0" w:space="0" w:color="auto"/>
                <w:right w:val="none" w:sz="0" w:space="0" w:color="auto"/>
              </w:divBdr>
              <w:divsChild>
                <w:div w:id="13009645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21797296">
              <w:marLeft w:val="0"/>
              <w:marRight w:val="0"/>
              <w:marTop w:val="0"/>
              <w:marBottom w:val="0"/>
              <w:divBdr>
                <w:top w:val="none" w:sz="0" w:space="0" w:color="auto"/>
                <w:left w:val="none" w:sz="0" w:space="0" w:color="auto"/>
                <w:bottom w:val="none" w:sz="0" w:space="0" w:color="auto"/>
                <w:right w:val="none" w:sz="0" w:space="0" w:color="auto"/>
              </w:divBdr>
            </w:div>
            <w:div w:id="604116637">
              <w:marLeft w:val="0"/>
              <w:marRight w:val="0"/>
              <w:marTop w:val="0"/>
              <w:marBottom w:val="0"/>
              <w:divBdr>
                <w:top w:val="none" w:sz="0" w:space="0" w:color="auto"/>
                <w:left w:val="none" w:sz="0" w:space="0" w:color="auto"/>
                <w:bottom w:val="none" w:sz="0" w:space="0" w:color="auto"/>
                <w:right w:val="none" w:sz="0" w:space="0" w:color="auto"/>
              </w:divBdr>
            </w:div>
            <w:div w:id="107510302">
              <w:marLeft w:val="0"/>
              <w:marRight w:val="0"/>
              <w:marTop w:val="0"/>
              <w:marBottom w:val="0"/>
              <w:divBdr>
                <w:top w:val="none" w:sz="0" w:space="0" w:color="auto"/>
                <w:left w:val="none" w:sz="0" w:space="0" w:color="auto"/>
                <w:bottom w:val="none" w:sz="0" w:space="0" w:color="auto"/>
                <w:right w:val="none" w:sz="0" w:space="0" w:color="auto"/>
              </w:divBdr>
              <w:divsChild>
                <w:div w:id="8828049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33259038">
              <w:marLeft w:val="0"/>
              <w:marRight w:val="0"/>
              <w:marTop w:val="0"/>
              <w:marBottom w:val="0"/>
              <w:divBdr>
                <w:top w:val="none" w:sz="0" w:space="0" w:color="auto"/>
                <w:left w:val="none" w:sz="0" w:space="0" w:color="auto"/>
                <w:bottom w:val="none" w:sz="0" w:space="0" w:color="auto"/>
                <w:right w:val="none" w:sz="0" w:space="0" w:color="auto"/>
              </w:divBdr>
              <w:divsChild>
                <w:div w:id="10708611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588470874">
              <w:marLeft w:val="0"/>
              <w:marRight w:val="0"/>
              <w:marTop w:val="0"/>
              <w:marBottom w:val="0"/>
              <w:divBdr>
                <w:top w:val="none" w:sz="0" w:space="0" w:color="auto"/>
                <w:left w:val="none" w:sz="0" w:space="0" w:color="auto"/>
                <w:bottom w:val="none" w:sz="0" w:space="0" w:color="auto"/>
                <w:right w:val="none" w:sz="0" w:space="0" w:color="auto"/>
              </w:divBdr>
            </w:div>
            <w:div w:id="911963654">
              <w:marLeft w:val="0"/>
              <w:marRight w:val="0"/>
              <w:marTop w:val="0"/>
              <w:marBottom w:val="0"/>
              <w:divBdr>
                <w:top w:val="none" w:sz="0" w:space="0" w:color="auto"/>
                <w:left w:val="none" w:sz="0" w:space="0" w:color="auto"/>
                <w:bottom w:val="none" w:sz="0" w:space="0" w:color="auto"/>
                <w:right w:val="none" w:sz="0" w:space="0" w:color="auto"/>
              </w:divBdr>
              <w:divsChild>
                <w:div w:id="122575202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03610980">
              <w:marLeft w:val="0"/>
              <w:marRight w:val="0"/>
              <w:marTop w:val="0"/>
              <w:marBottom w:val="0"/>
              <w:divBdr>
                <w:top w:val="none" w:sz="0" w:space="0" w:color="auto"/>
                <w:left w:val="none" w:sz="0" w:space="0" w:color="auto"/>
                <w:bottom w:val="none" w:sz="0" w:space="0" w:color="auto"/>
                <w:right w:val="none" w:sz="0" w:space="0" w:color="auto"/>
              </w:divBdr>
              <w:divsChild>
                <w:div w:id="157917008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07952740">
              <w:marLeft w:val="0"/>
              <w:marRight w:val="0"/>
              <w:marTop w:val="0"/>
              <w:marBottom w:val="0"/>
              <w:divBdr>
                <w:top w:val="none" w:sz="0" w:space="0" w:color="auto"/>
                <w:left w:val="none" w:sz="0" w:space="0" w:color="auto"/>
                <w:bottom w:val="none" w:sz="0" w:space="0" w:color="auto"/>
                <w:right w:val="none" w:sz="0" w:space="0" w:color="auto"/>
              </w:divBdr>
            </w:div>
            <w:div w:id="1710953714">
              <w:marLeft w:val="0"/>
              <w:marRight w:val="0"/>
              <w:marTop w:val="0"/>
              <w:marBottom w:val="0"/>
              <w:divBdr>
                <w:top w:val="none" w:sz="0" w:space="0" w:color="auto"/>
                <w:left w:val="none" w:sz="0" w:space="0" w:color="auto"/>
                <w:bottom w:val="none" w:sz="0" w:space="0" w:color="auto"/>
                <w:right w:val="none" w:sz="0" w:space="0" w:color="auto"/>
              </w:divBdr>
              <w:divsChild>
                <w:div w:id="197593928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98954953">
              <w:marLeft w:val="0"/>
              <w:marRight w:val="0"/>
              <w:marTop w:val="0"/>
              <w:marBottom w:val="0"/>
              <w:divBdr>
                <w:top w:val="none" w:sz="0" w:space="0" w:color="auto"/>
                <w:left w:val="none" w:sz="0" w:space="0" w:color="auto"/>
                <w:bottom w:val="none" w:sz="0" w:space="0" w:color="auto"/>
                <w:right w:val="none" w:sz="0" w:space="0" w:color="auto"/>
              </w:divBdr>
              <w:divsChild>
                <w:div w:id="17191845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39950468">
              <w:marLeft w:val="0"/>
              <w:marRight w:val="0"/>
              <w:marTop w:val="0"/>
              <w:marBottom w:val="0"/>
              <w:divBdr>
                <w:top w:val="none" w:sz="0" w:space="0" w:color="auto"/>
                <w:left w:val="none" w:sz="0" w:space="0" w:color="auto"/>
                <w:bottom w:val="none" w:sz="0" w:space="0" w:color="auto"/>
                <w:right w:val="none" w:sz="0" w:space="0" w:color="auto"/>
              </w:divBdr>
            </w:div>
            <w:div w:id="1854758867">
              <w:marLeft w:val="0"/>
              <w:marRight w:val="0"/>
              <w:marTop w:val="0"/>
              <w:marBottom w:val="0"/>
              <w:divBdr>
                <w:top w:val="none" w:sz="0" w:space="0" w:color="auto"/>
                <w:left w:val="none" w:sz="0" w:space="0" w:color="auto"/>
                <w:bottom w:val="none" w:sz="0" w:space="0" w:color="auto"/>
                <w:right w:val="none" w:sz="0" w:space="0" w:color="auto"/>
              </w:divBdr>
              <w:divsChild>
                <w:div w:id="69195532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53707822">
              <w:marLeft w:val="0"/>
              <w:marRight w:val="0"/>
              <w:marTop w:val="0"/>
              <w:marBottom w:val="0"/>
              <w:divBdr>
                <w:top w:val="none" w:sz="0" w:space="0" w:color="auto"/>
                <w:left w:val="none" w:sz="0" w:space="0" w:color="auto"/>
                <w:bottom w:val="none" w:sz="0" w:space="0" w:color="auto"/>
                <w:right w:val="none" w:sz="0" w:space="0" w:color="auto"/>
              </w:divBdr>
              <w:divsChild>
                <w:div w:id="119734962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99766487">
              <w:marLeft w:val="0"/>
              <w:marRight w:val="0"/>
              <w:marTop w:val="0"/>
              <w:marBottom w:val="0"/>
              <w:divBdr>
                <w:top w:val="none" w:sz="0" w:space="0" w:color="auto"/>
                <w:left w:val="none" w:sz="0" w:space="0" w:color="auto"/>
                <w:bottom w:val="none" w:sz="0" w:space="0" w:color="auto"/>
                <w:right w:val="none" w:sz="0" w:space="0" w:color="auto"/>
              </w:divBdr>
            </w:div>
            <w:div w:id="27148524">
              <w:marLeft w:val="0"/>
              <w:marRight w:val="0"/>
              <w:marTop w:val="0"/>
              <w:marBottom w:val="0"/>
              <w:divBdr>
                <w:top w:val="none" w:sz="0" w:space="0" w:color="auto"/>
                <w:left w:val="none" w:sz="0" w:space="0" w:color="auto"/>
                <w:bottom w:val="none" w:sz="0" w:space="0" w:color="auto"/>
                <w:right w:val="none" w:sz="0" w:space="0" w:color="auto"/>
              </w:divBdr>
              <w:divsChild>
                <w:div w:id="173377433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00114013">
              <w:marLeft w:val="0"/>
              <w:marRight w:val="0"/>
              <w:marTop w:val="0"/>
              <w:marBottom w:val="0"/>
              <w:divBdr>
                <w:top w:val="none" w:sz="0" w:space="0" w:color="auto"/>
                <w:left w:val="none" w:sz="0" w:space="0" w:color="auto"/>
                <w:bottom w:val="none" w:sz="0" w:space="0" w:color="auto"/>
                <w:right w:val="none" w:sz="0" w:space="0" w:color="auto"/>
              </w:divBdr>
              <w:divsChild>
                <w:div w:id="1124346933">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63980836">
          <w:marLeft w:val="0"/>
          <w:marRight w:val="0"/>
          <w:marTop w:val="567"/>
          <w:marBottom w:val="567"/>
          <w:divBdr>
            <w:top w:val="none" w:sz="0" w:space="0" w:color="auto"/>
            <w:left w:val="none" w:sz="0" w:space="0" w:color="auto"/>
            <w:bottom w:val="none" w:sz="0" w:space="0" w:color="auto"/>
            <w:right w:val="none" w:sz="0" w:space="0" w:color="auto"/>
          </w:divBdr>
          <w:divsChild>
            <w:div w:id="2021470738">
              <w:marLeft w:val="0"/>
              <w:marRight w:val="0"/>
              <w:marTop w:val="0"/>
              <w:marBottom w:val="0"/>
              <w:divBdr>
                <w:top w:val="none" w:sz="0" w:space="0" w:color="auto"/>
                <w:left w:val="none" w:sz="0" w:space="0" w:color="auto"/>
                <w:bottom w:val="none" w:sz="0" w:space="0" w:color="auto"/>
                <w:right w:val="none" w:sz="0" w:space="0" w:color="auto"/>
              </w:divBdr>
            </w:div>
            <w:div w:id="5985239">
              <w:marLeft w:val="0"/>
              <w:marRight w:val="0"/>
              <w:marTop w:val="0"/>
              <w:marBottom w:val="0"/>
              <w:divBdr>
                <w:top w:val="none" w:sz="0" w:space="0" w:color="auto"/>
                <w:left w:val="none" w:sz="0" w:space="0" w:color="auto"/>
                <w:bottom w:val="none" w:sz="0" w:space="0" w:color="auto"/>
                <w:right w:val="none" w:sz="0" w:space="0" w:color="auto"/>
              </w:divBdr>
            </w:div>
            <w:div w:id="224802414">
              <w:marLeft w:val="0"/>
              <w:marRight w:val="0"/>
              <w:marTop w:val="0"/>
              <w:marBottom w:val="0"/>
              <w:divBdr>
                <w:top w:val="none" w:sz="0" w:space="0" w:color="auto"/>
                <w:left w:val="none" w:sz="0" w:space="0" w:color="auto"/>
                <w:bottom w:val="none" w:sz="0" w:space="0" w:color="auto"/>
                <w:right w:val="none" w:sz="0" w:space="0" w:color="auto"/>
              </w:divBdr>
            </w:div>
            <w:div w:id="1190265514">
              <w:marLeft w:val="0"/>
              <w:marRight w:val="0"/>
              <w:marTop w:val="0"/>
              <w:marBottom w:val="0"/>
              <w:divBdr>
                <w:top w:val="none" w:sz="0" w:space="0" w:color="auto"/>
                <w:left w:val="none" w:sz="0" w:space="0" w:color="auto"/>
                <w:bottom w:val="none" w:sz="0" w:space="0" w:color="auto"/>
                <w:right w:val="none" w:sz="0" w:space="0" w:color="auto"/>
              </w:divBdr>
              <w:divsChild>
                <w:div w:id="90657708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12433612">
              <w:marLeft w:val="0"/>
              <w:marRight w:val="0"/>
              <w:marTop w:val="0"/>
              <w:marBottom w:val="0"/>
              <w:divBdr>
                <w:top w:val="none" w:sz="0" w:space="0" w:color="auto"/>
                <w:left w:val="none" w:sz="0" w:space="0" w:color="auto"/>
                <w:bottom w:val="none" w:sz="0" w:space="0" w:color="auto"/>
                <w:right w:val="none" w:sz="0" w:space="0" w:color="auto"/>
              </w:divBdr>
            </w:div>
            <w:div w:id="114452440">
              <w:marLeft w:val="0"/>
              <w:marRight w:val="0"/>
              <w:marTop w:val="0"/>
              <w:marBottom w:val="0"/>
              <w:divBdr>
                <w:top w:val="none" w:sz="0" w:space="0" w:color="auto"/>
                <w:left w:val="none" w:sz="0" w:space="0" w:color="auto"/>
                <w:bottom w:val="none" w:sz="0" w:space="0" w:color="auto"/>
                <w:right w:val="none" w:sz="0" w:space="0" w:color="auto"/>
              </w:divBdr>
              <w:divsChild>
                <w:div w:id="70683763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80250475">
              <w:marLeft w:val="0"/>
              <w:marRight w:val="0"/>
              <w:marTop w:val="0"/>
              <w:marBottom w:val="0"/>
              <w:divBdr>
                <w:top w:val="none" w:sz="0" w:space="0" w:color="auto"/>
                <w:left w:val="none" w:sz="0" w:space="0" w:color="auto"/>
                <w:bottom w:val="none" w:sz="0" w:space="0" w:color="auto"/>
                <w:right w:val="none" w:sz="0" w:space="0" w:color="auto"/>
              </w:divBdr>
            </w:div>
            <w:div w:id="1936400380">
              <w:marLeft w:val="0"/>
              <w:marRight w:val="0"/>
              <w:marTop w:val="0"/>
              <w:marBottom w:val="0"/>
              <w:divBdr>
                <w:top w:val="none" w:sz="0" w:space="0" w:color="auto"/>
                <w:left w:val="none" w:sz="0" w:space="0" w:color="auto"/>
                <w:bottom w:val="none" w:sz="0" w:space="0" w:color="auto"/>
                <w:right w:val="none" w:sz="0" w:space="0" w:color="auto"/>
              </w:divBdr>
              <w:divsChild>
                <w:div w:id="43112260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97028680">
              <w:marLeft w:val="0"/>
              <w:marRight w:val="0"/>
              <w:marTop w:val="0"/>
              <w:marBottom w:val="0"/>
              <w:divBdr>
                <w:top w:val="none" w:sz="0" w:space="0" w:color="auto"/>
                <w:left w:val="none" w:sz="0" w:space="0" w:color="auto"/>
                <w:bottom w:val="none" w:sz="0" w:space="0" w:color="auto"/>
                <w:right w:val="none" w:sz="0" w:space="0" w:color="auto"/>
              </w:divBdr>
            </w:div>
            <w:div w:id="986086047">
              <w:marLeft w:val="0"/>
              <w:marRight w:val="0"/>
              <w:marTop w:val="0"/>
              <w:marBottom w:val="0"/>
              <w:divBdr>
                <w:top w:val="none" w:sz="0" w:space="0" w:color="auto"/>
                <w:left w:val="none" w:sz="0" w:space="0" w:color="auto"/>
                <w:bottom w:val="none" w:sz="0" w:space="0" w:color="auto"/>
                <w:right w:val="none" w:sz="0" w:space="0" w:color="auto"/>
              </w:divBdr>
              <w:divsChild>
                <w:div w:id="14905624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42639540">
              <w:marLeft w:val="0"/>
              <w:marRight w:val="0"/>
              <w:marTop w:val="0"/>
              <w:marBottom w:val="0"/>
              <w:divBdr>
                <w:top w:val="none" w:sz="0" w:space="0" w:color="auto"/>
                <w:left w:val="none" w:sz="0" w:space="0" w:color="auto"/>
                <w:bottom w:val="none" w:sz="0" w:space="0" w:color="auto"/>
                <w:right w:val="none" w:sz="0" w:space="0" w:color="auto"/>
              </w:divBdr>
            </w:div>
            <w:div w:id="1389108564">
              <w:marLeft w:val="0"/>
              <w:marRight w:val="0"/>
              <w:marTop w:val="0"/>
              <w:marBottom w:val="0"/>
              <w:divBdr>
                <w:top w:val="none" w:sz="0" w:space="0" w:color="auto"/>
                <w:left w:val="none" w:sz="0" w:space="0" w:color="auto"/>
                <w:bottom w:val="none" w:sz="0" w:space="0" w:color="auto"/>
                <w:right w:val="none" w:sz="0" w:space="0" w:color="auto"/>
              </w:divBdr>
              <w:divsChild>
                <w:div w:id="12065407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03483254">
              <w:marLeft w:val="0"/>
              <w:marRight w:val="0"/>
              <w:marTop w:val="0"/>
              <w:marBottom w:val="0"/>
              <w:divBdr>
                <w:top w:val="none" w:sz="0" w:space="0" w:color="auto"/>
                <w:left w:val="none" w:sz="0" w:space="0" w:color="auto"/>
                <w:bottom w:val="none" w:sz="0" w:space="0" w:color="auto"/>
                <w:right w:val="none" w:sz="0" w:space="0" w:color="auto"/>
              </w:divBdr>
            </w:div>
            <w:div w:id="1077289674">
              <w:marLeft w:val="0"/>
              <w:marRight w:val="0"/>
              <w:marTop w:val="0"/>
              <w:marBottom w:val="0"/>
              <w:divBdr>
                <w:top w:val="none" w:sz="0" w:space="0" w:color="auto"/>
                <w:left w:val="none" w:sz="0" w:space="0" w:color="auto"/>
                <w:bottom w:val="none" w:sz="0" w:space="0" w:color="auto"/>
                <w:right w:val="none" w:sz="0" w:space="0" w:color="auto"/>
              </w:divBdr>
            </w:div>
            <w:div w:id="952908804">
              <w:marLeft w:val="0"/>
              <w:marRight w:val="0"/>
              <w:marTop w:val="0"/>
              <w:marBottom w:val="0"/>
              <w:divBdr>
                <w:top w:val="none" w:sz="0" w:space="0" w:color="auto"/>
                <w:left w:val="none" w:sz="0" w:space="0" w:color="auto"/>
                <w:bottom w:val="none" w:sz="0" w:space="0" w:color="auto"/>
                <w:right w:val="none" w:sz="0" w:space="0" w:color="auto"/>
              </w:divBdr>
              <w:divsChild>
                <w:div w:id="1101032403">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829207414">
              <w:marLeft w:val="0"/>
              <w:marRight w:val="0"/>
              <w:marTop w:val="0"/>
              <w:marBottom w:val="0"/>
              <w:divBdr>
                <w:top w:val="none" w:sz="0" w:space="0" w:color="auto"/>
                <w:left w:val="none" w:sz="0" w:space="0" w:color="auto"/>
                <w:bottom w:val="none" w:sz="0" w:space="0" w:color="auto"/>
                <w:right w:val="none" w:sz="0" w:space="0" w:color="auto"/>
              </w:divBdr>
            </w:div>
            <w:div w:id="1858497682">
              <w:marLeft w:val="0"/>
              <w:marRight w:val="0"/>
              <w:marTop w:val="0"/>
              <w:marBottom w:val="0"/>
              <w:divBdr>
                <w:top w:val="none" w:sz="0" w:space="0" w:color="auto"/>
                <w:left w:val="none" w:sz="0" w:space="0" w:color="auto"/>
                <w:bottom w:val="none" w:sz="0" w:space="0" w:color="auto"/>
                <w:right w:val="none" w:sz="0" w:space="0" w:color="auto"/>
              </w:divBdr>
              <w:divsChild>
                <w:div w:id="1215894128">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396588543">
              <w:marLeft w:val="0"/>
              <w:marRight w:val="0"/>
              <w:marTop w:val="0"/>
              <w:marBottom w:val="0"/>
              <w:divBdr>
                <w:top w:val="none" w:sz="0" w:space="0" w:color="auto"/>
                <w:left w:val="none" w:sz="0" w:space="0" w:color="auto"/>
                <w:bottom w:val="none" w:sz="0" w:space="0" w:color="auto"/>
                <w:right w:val="none" w:sz="0" w:space="0" w:color="auto"/>
              </w:divBdr>
            </w:div>
            <w:div w:id="1035345567">
              <w:marLeft w:val="0"/>
              <w:marRight w:val="0"/>
              <w:marTop w:val="0"/>
              <w:marBottom w:val="0"/>
              <w:divBdr>
                <w:top w:val="none" w:sz="0" w:space="0" w:color="auto"/>
                <w:left w:val="none" w:sz="0" w:space="0" w:color="auto"/>
                <w:bottom w:val="none" w:sz="0" w:space="0" w:color="auto"/>
                <w:right w:val="none" w:sz="0" w:space="0" w:color="auto"/>
              </w:divBdr>
              <w:divsChild>
                <w:div w:id="98443360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28289106">
              <w:marLeft w:val="0"/>
              <w:marRight w:val="0"/>
              <w:marTop w:val="0"/>
              <w:marBottom w:val="0"/>
              <w:divBdr>
                <w:top w:val="none" w:sz="0" w:space="0" w:color="auto"/>
                <w:left w:val="none" w:sz="0" w:space="0" w:color="auto"/>
                <w:bottom w:val="none" w:sz="0" w:space="0" w:color="auto"/>
                <w:right w:val="none" w:sz="0" w:space="0" w:color="auto"/>
              </w:divBdr>
            </w:div>
            <w:div w:id="1408267405">
              <w:marLeft w:val="0"/>
              <w:marRight w:val="0"/>
              <w:marTop w:val="0"/>
              <w:marBottom w:val="0"/>
              <w:divBdr>
                <w:top w:val="none" w:sz="0" w:space="0" w:color="auto"/>
                <w:left w:val="none" w:sz="0" w:space="0" w:color="auto"/>
                <w:bottom w:val="none" w:sz="0" w:space="0" w:color="auto"/>
                <w:right w:val="none" w:sz="0" w:space="0" w:color="auto"/>
              </w:divBdr>
              <w:divsChild>
                <w:div w:id="156684057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629242919">
              <w:marLeft w:val="0"/>
              <w:marRight w:val="0"/>
              <w:marTop w:val="0"/>
              <w:marBottom w:val="0"/>
              <w:divBdr>
                <w:top w:val="none" w:sz="0" w:space="0" w:color="auto"/>
                <w:left w:val="none" w:sz="0" w:space="0" w:color="auto"/>
                <w:bottom w:val="none" w:sz="0" w:space="0" w:color="auto"/>
                <w:right w:val="none" w:sz="0" w:space="0" w:color="auto"/>
              </w:divBdr>
            </w:div>
            <w:div w:id="1387948437">
              <w:marLeft w:val="0"/>
              <w:marRight w:val="0"/>
              <w:marTop w:val="0"/>
              <w:marBottom w:val="0"/>
              <w:divBdr>
                <w:top w:val="none" w:sz="0" w:space="0" w:color="auto"/>
                <w:left w:val="none" w:sz="0" w:space="0" w:color="auto"/>
                <w:bottom w:val="none" w:sz="0" w:space="0" w:color="auto"/>
                <w:right w:val="none" w:sz="0" w:space="0" w:color="auto"/>
              </w:divBdr>
              <w:divsChild>
                <w:div w:id="1424183667">
                  <w:marLeft w:val="0"/>
                  <w:marRight w:val="0"/>
                  <w:marTop w:val="0"/>
                  <w:marBottom w:val="0"/>
                  <w:divBdr>
                    <w:top w:val="single" w:sz="6" w:space="8" w:color="FF0000"/>
                    <w:left w:val="single" w:sz="6" w:space="8" w:color="FF0000"/>
                    <w:bottom w:val="single" w:sz="6" w:space="8" w:color="FF0000"/>
                    <w:right w:val="single" w:sz="6" w:space="8" w:color="FF0000"/>
                  </w:divBdr>
                </w:div>
              </w:divsChild>
            </w:div>
          </w:divsChild>
        </w:div>
      </w:divsChild>
    </w:div>
    <w:div w:id="1412191483">
      <w:bodyDiv w:val="1"/>
      <w:marLeft w:val="0"/>
      <w:marRight w:val="0"/>
      <w:marTop w:val="0"/>
      <w:marBottom w:val="0"/>
      <w:divBdr>
        <w:top w:val="none" w:sz="0" w:space="0" w:color="auto"/>
        <w:left w:val="none" w:sz="0" w:space="0" w:color="auto"/>
        <w:bottom w:val="none" w:sz="0" w:space="0" w:color="auto"/>
        <w:right w:val="none" w:sz="0" w:space="0" w:color="auto"/>
      </w:divBdr>
    </w:div>
    <w:div w:id="1419055734">
      <w:bodyDiv w:val="1"/>
      <w:marLeft w:val="0"/>
      <w:marRight w:val="0"/>
      <w:marTop w:val="0"/>
      <w:marBottom w:val="0"/>
      <w:divBdr>
        <w:top w:val="none" w:sz="0" w:space="0" w:color="auto"/>
        <w:left w:val="none" w:sz="0" w:space="0" w:color="auto"/>
        <w:bottom w:val="none" w:sz="0" w:space="0" w:color="auto"/>
        <w:right w:val="none" w:sz="0" w:space="0" w:color="auto"/>
      </w:divBdr>
    </w:div>
    <w:div w:id="1428429510">
      <w:bodyDiv w:val="1"/>
      <w:marLeft w:val="0"/>
      <w:marRight w:val="0"/>
      <w:marTop w:val="0"/>
      <w:marBottom w:val="0"/>
      <w:divBdr>
        <w:top w:val="none" w:sz="0" w:space="0" w:color="auto"/>
        <w:left w:val="none" w:sz="0" w:space="0" w:color="auto"/>
        <w:bottom w:val="none" w:sz="0" w:space="0" w:color="auto"/>
        <w:right w:val="none" w:sz="0" w:space="0" w:color="auto"/>
      </w:divBdr>
    </w:div>
    <w:div w:id="1428817601">
      <w:bodyDiv w:val="1"/>
      <w:marLeft w:val="0"/>
      <w:marRight w:val="0"/>
      <w:marTop w:val="0"/>
      <w:marBottom w:val="0"/>
      <w:divBdr>
        <w:top w:val="none" w:sz="0" w:space="0" w:color="auto"/>
        <w:left w:val="none" w:sz="0" w:space="0" w:color="auto"/>
        <w:bottom w:val="none" w:sz="0" w:space="0" w:color="auto"/>
        <w:right w:val="none" w:sz="0" w:space="0" w:color="auto"/>
      </w:divBdr>
    </w:div>
    <w:div w:id="1430194938">
      <w:bodyDiv w:val="1"/>
      <w:marLeft w:val="0"/>
      <w:marRight w:val="0"/>
      <w:marTop w:val="0"/>
      <w:marBottom w:val="0"/>
      <w:divBdr>
        <w:top w:val="none" w:sz="0" w:space="0" w:color="auto"/>
        <w:left w:val="none" w:sz="0" w:space="0" w:color="auto"/>
        <w:bottom w:val="none" w:sz="0" w:space="0" w:color="auto"/>
        <w:right w:val="none" w:sz="0" w:space="0" w:color="auto"/>
      </w:divBdr>
    </w:div>
    <w:div w:id="1432165790">
      <w:bodyDiv w:val="1"/>
      <w:marLeft w:val="0"/>
      <w:marRight w:val="0"/>
      <w:marTop w:val="0"/>
      <w:marBottom w:val="0"/>
      <w:divBdr>
        <w:top w:val="none" w:sz="0" w:space="0" w:color="auto"/>
        <w:left w:val="none" w:sz="0" w:space="0" w:color="auto"/>
        <w:bottom w:val="none" w:sz="0" w:space="0" w:color="auto"/>
        <w:right w:val="none" w:sz="0" w:space="0" w:color="auto"/>
      </w:divBdr>
    </w:div>
    <w:div w:id="1447894996">
      <w:bodyDiv w:val="1"/>
      <w:marLeft w:val="0"/>
      <w:marRight w:val="0"/>
      <w:marTop w:val="0"/>
      <w:marBottom w:val="0"/>
      <w:divBdr>
        <w:top w:val="none" w:sz="0" w:space="0" w:color="auto"/>
        <w:left w:val="none" w:sz="0" w:space="0" w:color="auto"/>
        <w:bottom w:val="none" w:sz="0" w:space="0" w:color="auto"/>
        <w:right w:val="none" w:sz="0" w:space="0" w:color="auto"/>
      </w:divBdr>
    </w:div>
    <w:div w:id="1490709207">
      <w:bodyDiv w:val="1"/>
      <w:marLeft w:val="0"/>
      <w:marRight w:val="0"/>
      <w:marTop w:val="0"/>
      <w:marBottom w:val="0"/>
      <w:divBdr>
        <w:top w:val="none" w:sz="0" w:space="0" w:color="auto"/>
        <w:left w:val="none" w:sz="0" w:space="0" w:color="auto"/>
        <w:bottom w:val="none" w:sz="0" w:space="0" w:color="auto"/>
        <w:right w:val="none" w:sz="0" w:space="0" w:color="auto"/>
      </w:divBdr>
    </w:div>
    <w:div w:id="1491020516">
      <w:bodyDiv w:val="1"/>
      <w:marLeft w:val="0"/>
      <w:marRight w:val="0"/>
      <w:marTop w:val="0"/>
      <w:marBottom w:val="0"/>
      <w:divBdr>
        <w:top w:val="none" w:sz="0" w:space="0" w:color="auto"/>
        <w:left w:val="none" w:sz="0" w:space="0" w:color="auto"/>
        <w:bottom w:val="none" w:sz="0" w:space="0" w:color="auto"/>
        <w:right w:val="none" w:sz="0" w:space="0" w:color="auto"/>
      </w:divBdr>
    </w:div>
    <w:div w:id="1509367175">
      <w:bodyDiv w:val="1"/>
      <w:marLeft w:val="0"/>
      <w:marRight w:val="0"/>
      <w:marTop w:val="0"/>
      <w:marBottom w:val="0"/>
      <w:divBdr>
        <w:top w:val="none" w:sz="0" w:space="0" w:color="auto"/>
        <w:left w:val="none" w:sz="0" w:space="0" w:color="auto"/>
        <w:bottom w:val="none" w:sz="0" w:space="0" w:color="auto"/>
        <w:right w:val="none" w:sz="0" w:space="0" w:color="auto"/>
      </w:divBdr>
    </w:div>
    <w:div w:id="1519201038">
      <w:bodyDiv w:val="1"/>
      <w:marLeft w:val="0"/>
      <w:marRight w:val="0"/>
      <w:marTop w:val="0"/>
      <w:marBottom w:val="0"/>
      <w:divBdr>
        <w:top w:val="none" w:sz="0" w:space="0" w:color="auto"/>
        <w:left w:val="none" w:sz="0" w:space="0" w:color="auto"/>
        <w:bottom w:val="none" w:sz="0" w:space="0" w:color="auto"/>
        <w:right w:val="none" w:sz="0" w:space="0" w:color="auto"/>
      </w:divBdr>
    </w:div>
    <w:div w:id="1519857197">
      <w:bodyDiv w:val="1"/>
      <w:marLeft w:val="0"/>
      <w:marRight w:val="0"/>
      <w:marTop w:val="0"/>
      <w:marBottom w:val="0"/>
      <w:divBdr>
        <w:top w:val="none" w:sz="0" w:space="0" w:color="auto"/>
        <w:left w:val="none" w:sz="0" w:space="0" w:color="auto"/>
        <w:bottom w:val="none" w:sz="0" w:space="0" w:color="auto"/>
        <w:right w:val="none" w:sz="0" w:space="0" w:color="auto"/>
      </w:divBdr>
    </w:div>
    <w:div w:id="1528910782">
      <w:bodyDiv w:val="1"/>
      <w:marLeft w:val="0"/>
      <w:marRight w:val="0"/>
      <w:marTop w:val="0"/>
      <w:marBottom w:val="0"/>
      <w:divBdr>
        <w:top w:val="none" w:sz="0" w:space="0" w:color="auto"/>
        <w:left w:val="none" w:sz="0" w:space="0" w:color="auto"/>
        <w:bottom w:val="none" w:sz="0" w:space="0" w:color="auto"/>
        <w:right w:val="none" w:sz="0" w:space="0" w:color="auto"/>
      </w:divBdr>
    </w:div>
    <w:div w:id="1544364969">
      <w:bodyDiv w:val="1"/>
      <w:marLeft w:val="0"/>
      <w:marRight w:val="0"/>
      <w:marTop w:val="0"/>
      <w:marBottom w:val="0"/>
      <w:divBdr>
        <w:top w:val="none" w:sz="0" w:space="0" w:color="auto"/>
        <w:left w:val="none" w:sz="0" w:space="0" w:color="auto"/>
        <w:bottom w:val="none" w:sz="0" w:space="0" w:color="auto"/>
        <w:right w:val="none" w:sz="0" w:space="0" w:color="auto"/>
      </w:divBdr>
    </w:div>
    <w:div w:id="1558081034">
      <w:bodyDiv w:val="1"/>
      <w:marLeft w:val="0"/>
      <w:marRight w:val="0"/>
      <w:marTop w:val="0"/>
      <w:marBottom w:val="0"/>
      <w:divBdr>
        <w:top w:val="none" w:sz="0" w:space="0" w:color="auto"/>
        <w:left w:val="none" w:sz="0" w:space="0" w:color="auto"/>
        <w:bottom w:val="none" w:sz="0" w:space="0" w:color="auto"/>
        <w:right w:val="none" w:sz="0" w:space="0" w:color="auto"/>
      </w:divBdr>
    </w:div>
    <w:div w:id="1587807739">
      <w:bodyDiv w:val="1"/>
      <w:marLeft w:val="0"/>
      <w:marRight w:val="0"/>
      <w:marTop w:val="0"/>
      <w:marBottom w:val="0"/>
      <w:divBdr>
        <w:top w:val="none" w:sz="0" w:space="0" w:color="auto"/>
        <w:left w:val="none" w:sz="0" w:space="0" w:color="auto"/>
        <w:bottom w:val="none" w:sz="0" w:space="0" w:color="auto"/>
        <w:right w:val="none" w:sz="0" w:space="0" w:color="auto"/>
      </w:divBdr>
    </w:div>
    <w:div w:id="1601838353">
      <w:bodyDiv w:val="1"/>
      <w:marLeft w:val="0"/>
      <w:marRight w:val="0"/>
      <w:marTop w:val="0"/>
      <w:marBottom w:val="0"/>
      <w:divBdr>
        <w:top w:val="none" w:sz="0" w:space="0" w:color="auto"/>
        <w:left w:val="none" w:sz="0" w:space="0" w:color="auto"/>
        <w:bottom w:val="none" w:sz="0" w:space="0" w:color="auto"/>
        <w:right w:val="none" w:sz="0" w:space="0" w:color="auto"/>
      </w:divBdr>
    </w:div>
    <w:div w:id="1640456791">
      <w:bodyDiv w:val="1"/>
      <w:marLeft w:val="0"/>
      <w:marRight w:val="0"/>
      <w:marTop w:val="0"/>
      <w:marBottom w:val="0"/>
      <w:divBdr>
        <w:top w:val="none" w:sz="0" w:space="0" w:color="auto"/>
        <w:left w:val="none" w:sz="0" w:space="0" w:color="auto"/>
        <w:bottom w:val="none" w:sz="0" w:space="0" w:color="auto"/>
        <w:right w:val="none" w:sz="0" w:space="0" w:color="auto"/>
      </w:divBdr>
    </w:div>
    <w:div w:id="1648361889">
      <w:bodyDiv w:val="1"/>
      <w:marLeft w:val="0"/>
      <w:marRight w:val="0"/>
      <w:marTop w:val="0"/>
      <w:marBottom w:val="0"/>
      <w:divBdr>
        <w:top w:val="none" w:sz="0" w:space="0" w:color="auto"/>
        <w:left w:val="none" w:sz="0" w:space="0" w:color="auto"/>
        <w:bottom w:val="none" w:sz="0" w:space="0" w:color="auto"/>
        <w:right w:val="none" w:sz="0" w:space="0" w:color="auto"/>
      </w:divBdr>
    </w:div>
    <w:div w:id="1659264651">
      <w:bodyDiv w:val="1"/>
      <w:marLeft w:val="0"/>
      <w:marRight w:val="0"/>
      <w:marTop w:val="0"/>
      <w:marBottom w:val="0"/>
      <w:divBdr>
        <w:top w:val="none" w:sz="0" w:space="0" w:color="auto"/>
        <w:left w:val="none" w:sz="0" w:space="0" w:color="auto"/>
        <w:bottom w:val="none" w:sz="0" w:space="0" w:color="auto"/>
        <w:right w:val="none" w:sz="0" w:space="0" w:color="auto"/>
      </w:divBdr>
    </w:div>
    <w:div w:id="1663700279">
      <w:bodyDiv w:val="1"/>
      <w:marLeft w:val="0"/>
      <w:marRight w:val="0"/>
      <w:marTop w:val="0"/>
      <w:marBottom w:val="0"/>
      <w:divBdr>
        <w:top w:val="none" w:sz="0" w:space="0" w:color="auto"/>
        <w:left w:val="none" w:sz="0" w:space="0" w:color="auto"/>
        <w:bottom w:val="none" w:sz="0" w:space="0" w:color="auto"/>
        <w:right w:val="none" w:sz="0" w:space="0" w:color="auto"/>
      </w:divBdr>
    </w:div>
    <w:div w:id="1703703372">
      <w:bodyDiv w:val="1"/>
      <w:marLeft w:val="0"/>
      <w:marRight w:val="0"/>
      <w:marTop w:val="0"/>
      <w:marBottom w:val="0"/>
      <w:divBdr>
        <w:top w:val="none" w:sz="0" w:space="0" w:color="auto"/>
        <w:left w:val="none" w:sz="0" w:space="0" w:color="auto"/>
        <w:bottom w:val="none" w:sz="0" w:space="0" w:color="auto"/>
        <w:right w:val="none" w:sz="0" w:space="0" w:color="auto"/>
      </w:divBdr>
    </w:div>
    <w:div w:id="1729525070">
      <w:bodyDiv w:val="1"/>
      <w:marLeft w:val="0"/>
      <w:marRight w:val="0"/>
      <w:marTop w:val="0"/>
      <w:marBottom w:val="0"/>
      <w:divBdr>
        <w:top w:val="none" w:sz="0" w:space="0" w:color="auto"/>
        <w:left w:val="none" w:sz="0" w:space="0" w:color="auto"/>
        <w:bottom w:val="none" w:sz="0" w:space="0" w:color="auto"/>
        <w:right w:val="none" w:sz="0" w:space="0" w:color="auto"/>
      </w:divBdr>
    </w:div>
    <w:div w:id="1730104014">
      <w:bodyDiv w:val="1"/>
      <w:marLeft w:val="0"/>
      <w:marRight w:val="0"/>
      <w:marTop w:val="0"/>
      <w:marBottom w:val="0"/>
      <w:divBdr>
        <w:top w:val="none" w:sz="0" w:space="0" w:color="auto"/>
        <w:left w:val="none" w:sz="0" w:space="0" w:color="auto"/>
        <w:bottom w:val="none" w:sz="0" w:space="0" w:color="auto"/>
        <w:right w:val="none" w:sz="0" w:space="0" w:color="auto"/>
      </w:divBdr>
    </w:div>
    <w:div w:id="1731999976">
      <w:bodyDiv w:val="1"/>
      <w:marLeft w:val="0"/>
      <w:marRight w:val="0"/>
      <w:marTop w:val="0"/>
      <w:marBottom w:val="0"/>
      <w:divBdr>
        <w:top w:val="none" w:sz="0" w:space="0" w:color="auto"/>
        <w:left w:val="none" w:sz="0" w:space="0" w:color="auto"/>
        <w:bottom w:val="none" w:sz="0" w:space="0" w:color="auto"/>
        <w:right w:val="none" w:sz="0" w:space="0" w:color="auto"/>
      </w:divBdr>
    </w:div>
    <w:div w:id="1746999343">
      <w:bodyDiv w:val="1"/>
      <w:marLeft w:val="0"/>
      <w:marRight w:val="0"/>
      <w:marTop w:val="0"/>
      <w:marBottom w:val="0"/>
      <w:divBdr>
        <w:top w:val="none" w:sz="0" w:space="0" w:color="auto"/>
        <w:left w:val="none" w:sz="0" w:space="0" w:color="auto"/>
        <w:bottom w:val="none" w:sz="0" w:space="0" w:color="auto"/>
        <w:right w:val="none" w:sz="0" w:space="0" w:color="auto"/>
      </w:divBdr>
    </w:div>
    <w:div w:id="1766612737">
      <w:bodyDiv w:val="1"/>
      <w:marLeft w:val="0"/>
      <w:marRight w:val="0"/>
      <w:marTop w:val="0"/>
      <w:marBottom w:val="0"/>
      <w:divBdr>
        <w:top w:val="none" w:sz="0" w:space="0" w:color="auto"/>
        <w:left w:val="none" w:sz="0" w:space="0" w:color="auto"/>
        <w:bottom w:val="none" w:sz="0" w:space="0" w:color="auto"/>
        <w:right w:val="none" w:sz="0" w:space="0" w:color="auto"/>
      </w:divBdr>
    </w:div>
    <w:div w:id="1798835821">
      <w:bodyDiv w:val="1"/>
      <w:marLeft w:val="0"/>
      <w:marRight w:val="0"/>
      <w:marTop w:val="0"/>
      <w:marBottom w:val="0"/>
      <w:divBdr>
        <w:top w:val="none" w:sz="0" w:space="0" w:color="auto"/>
        <w:left w:val="none" w:sz="0" w:space="0" w:color="auto"/>
        <w:bottom w:val="none" w:sz="0" w:space="0" w:color="auto"/>
        <w:right w:val="none" w:sz="0" w:space="0" w:color="auto"/>
      </w:divBdr>
    </w:div>
    <w:div w:id="1804620181">
      <w:bodyDiv w:val="1"/>
      <w:marLeft w:val="0"/>
      <w:marRight w:val="0"/>
      <w:marTop w:val="0"/>
      <w:marBottom w:val="0"/>
      <w:divBdr>
        <w:top w:val="none" w:sz="0" w:space="0" w:color="auto"/>
        <w:left w:val="none" w:sz="0" w:space="0" w:color="auto"/>
        <w:bottom w:val="none" w:sz="0" w:space="0" w:color="auto"/>
        <w:right w:val="none" w:sz="0" w:space="0" w:color="auto"/>
      </w:divBdr>
    </w:div>
    <w:div w:id="1809123389">
      <w:bodyDiv w:val="1"/>
      <w:marLeft w:val="0"/>
      <w:marRight w:val="0"/>
      <w:marTop w:val="0"/>
      <w:marBottom w:val="0"/>
      <w:divBdr>
        <w:top w:val="none" w:sz="0" w:space="0" w:color="auto"/>
        <w:left w:val="none" w:sz="0" w:space="0" w:color="auto"/>
        <w:bottom w:val="none" w:sz="0" w:space="0" w:color="auto"/>
        <w:right w:val="none" w:sz="0" w:space="0" w:color="auto"/>
      </w:divBdr>
      <w:divsChild>
        <w:div w:id="87889835">
          <w:marLeft w:val="0"/>
          <w:marRight w:val="0"/>
          <w:marTop w:val="0"/>
          <w:marBottom w:val="0"/>
          <w:divBdr>
            <w:top w:val="none" w:sz="0" w:space="0" w:color="auto"/>
            <w:left w:val="none" w:sz="0" w:space="0" w:color="auto"/>
            <w:bottom w:val="none" w:sz="0" w:space="0" w:color="auto"/>
            <w:right w:val="none" w:sz="0" w:space="0" w:color="auto"/>
          </w:divBdr>
        </w:div>
        <w:div w:id="255863313">
          <w:marLeft w:val="0"/>
          <w:marRight w:val="0"/>
          <w:marTop w:val="0"/>
          <w:marBottom w:val="0"/>
          <w:divBdr>
            <w:top w:val="none" w:sz="0" w:space="0" w:color="auto"/>
            <w:left w:val="none" w:sz="0" w:space="0" w:color="auto"/>
            <w:bottom w:val="none" w:sz="0" w:space="0" w:color="auto"/>
            <w:right w:val="none" w:sz="0" w:space="0" w:color="auto"/>
          </w:divBdr>
        </w:div>
        <w:div w:id="1591425327">
          <w:marLeft w:val="0"/>
          <w:marRight w:val="0"/>
          <w:marTop w:val="0"/>
          <w:marBottom w:val="0"/>
          <w:divBdr>
            <w:top w:val="none" w:sz="0" w:space="0" w:color="auto"/>
            <w:left w:val="none" w:sz="0" w:space="0" w:color="auto"/>
            <w:bottom w:val="none" w:sz="0" w:space="0" w:color="auto"/>
            <w:right w:val="none" w:sz="0" w:space="0" w:color="auto"/>
          </w:divBdr>
        </w:div>
      </w:divsChild>
    </w:div>
    <w:div w:id="1820536245">
      <w:bodyDiv w:val="1"/>
      <w:marLeft w:val="0"/>
      <w:marRight w:val="0"/>
      <w:marTop w:val="0"/>
      <w:marBottom w:val="0"/>
      <w:divBdr>
        <w:top w:val="none" w:sz="0" w:space="0" w:color="auto"/>
        <w:left w:val="none" w:sz="0" w:space="0" w:color="auto"/>
        <w:bottom w:val="none" w:sz="0" w:space="0" w:color="auto"/>
        <w:right w:val="none" w:sz="0" w:space="0" w:color="auto"/>
      </w:divBdr>
    </w:div>
    <w:div w:id="1838184503">
      <w:bodyDiv w:val="1"/>
      <w:marLeft w:val="0"/>
      <w:marRight w:val="0"/>
      <w:marTop w:val="0"/>
      <w:marBottom w:val="0"/>
      <w:divBdr>
        <w:top w:val="none" w:sz="0" w:space="0" w:color="auto"/>
        <w:left w:val="none" w:sz="0" w:space="0" w:color="auto"/>
        <w:bottom w:val="none" w:sz="0" w:space="0" w:color="auto"/>
        <w:right w:val="none" w:sz="0" w:space="0" w:color="auto"/>
      </w:divBdr>
    </w:div>
    <w:div w:id="1839078011">
      <w:bodyDiv w:val="1"/>
      <w:marLeft w:val="0"/>
      <w:marRight w:val="0"/>
      <w:marTop w:val="0"/>
      <w:marBottom w:val="0"/>
      <w:divBdr>
        <w:top w:val="none" w:sz="0" w:space="0" w:color="auto"/>
        <w:left w:val="none" w:sz="0" w:space="0" w:color="auto"/>
        <w:bottom w:val="none" w:sz="0" w:space="0" w:color="auto"/>
        <w:right w:val="none" w:sz="0" w:space="0" w:color="auto"/>
      </w:divBdr>
    </w:div>
    <w:div w:id="1839539983">
      <w:bodyDiv w:val="1"/>
      <w:marLeft w:val="0"/>
      <w:marRight w:val="0"/>
      <w:marTop w:val="0"/>
      <w:marBottom w:val="0"/>
      <w:divBdr>
        <w:top w:val="none" w:sz="0" w:space="0" w:color="auto"/>
        <w:left w:val="none" w:sz="0" w:space="0" w:color="auto"/>
        <w:bottom w:val="none" w:sz="0" w:space="0" w:color="auto"/>
        <w:right w:val="none" w:sz="0" w:space="0" w:color="auto"/>
      </w:divBdr>
    </w:div>
    <w:div w:id="1840073541">
      <w:bodyDiv w:val="1"/>
      <w:marLeft w:val="0"/>
      <w:marRight w:val="0"/>
      <w:marTop w:val="0"/>
      <w:marBottom w:val="0"/>
      <w:divBdr>
        <w:top w:val="none" w:sz="0" w:space="0" w:color="auto"/>
        <w:left w:val="none" w:sz="0" w:space="0" w:color="auto"/>
        <w:bottom w:val="none" w:sz="0" w:space="0" w:color="auto"/>
        <w:right w:val="none" w:sz="0" w:space="0" w:color="auto"/>
      </w:divBdr>
    </w:div>
    <w:div w:id="1844666705">
      <w:bodyDiv w:val="1"/>
      <w:marLeft w:val="0"/>
      <w:marRight w:val="0"/>
      <w:marTop w:val="0"/>
      <w:marBottom w:val="0"/>
      <w:divBdr>
        <w:top w:val="none" w:sz="0" w:space="0" w:color="auto"/>
        <w:left w:val="none" w:sz="0" w:space="0" w:color="auto"/>
        <w:bottom w:val="none" w:sz="0" w:space="0" w:color="auto"/>
        <w:right w:val="none" w:sz="0" w:space="0" w:color="auto"/>
      </w:divBdr>
    </w:div>
    <w:div w:id="1854103762">
      <w:bodyDiv w:val="1"/>
      <w:marLeft w:val="0"/>
      <w:marRight w:val="0"/>
      <w:marTop w:val="0"/>
      <w:marBottom w:val="0"/>
      <w:divBdr>
        <w:top w:val="none" w:sz="0" w:space="0" w:color="auto"/>
        <w:left w:val="none" w:sz="0" w:space="0" w:color="auto"/>
        <w:bottom w:val="none" w:sz="0" w:space="0" w:color="auto"/>
        <w:right w:val="none" w:sz="0" w:space="0" w:color="auto"/>
      </w:divBdr>
    </w:div>
    <w:div w:id="1882665748">
      <w:bodyDiv w:val="1"/>
      <w:marLeft w:val="0"/>
      <w:marRight w:val="0"/>
      <w:marTop w:val="0"/>
      <w:marBottom w:val="0"/>
      <w:divBdr>
        <w:top w:val="none" w:sz="0" w:space="0" w:color="auto"/>
        <w:left w:val="none" w:sz="0" w:space="0" w:color="auto"/>
        <w:bottom w:val="none" w:sz="0" w:space="0" w:color="auto"/>
        <w:right w:val="none" w:sz="0" w:space="0" w:color="auto"/>
      </w:divBdr>
    </w:div>
    <w:div w:id="1905945223">
      <w:bodyDiv w:val="1"/>
      <w:marLeft w:val="0"/>
      <w:marRight w:val="0"/>
      <w:marTop w:val="0"/>
      <w:marBottom w:val="0"/>
      <w:divBdr>
        <w:top w:val="none" w:sz="0" w:space="0" w:color="auto"/>
        <w:left w:val="none" w:sz="0" w:space="0" w:color="auto"/>
        <w:bottom w:val="none" w:sz="0" w:space="0" w:color="auto"/>
        <w:right w:val="none" w:sz="0" w:space="0" w:color="auto"/>
      </w:divBdr>
    </w:div>
    <w:div w:id="1917519340">
      <w:bodyDiv w:val="1"/>
      <w:marLeft w:val="0"/>
      <w:marRight w:val="0"/>
      <w:marTop w:val="0"/>
      <w:marBottom w:val="0"/>
      <w:divBdr>
        <w:top w:val="none" w:sz="0" w:space="0" w:color="auto"/>
        <w:left w:val="none" w:sz="0" w:space="0" w:color="auto"/>
        <w:bottom w:val="none" w:sz="0" w:space="0" w:color="auto"/>
        <w:right w:val="none" w:sz="0" w:space="0" w:color="auto"/>
      </w:divBdr>
    </w:div>
    <w:div w:id="1918050349">
      <w:bodyDiv w:val="1"/>
      <w:marLeft w:val="0"/>
      <w:marRight w:val="0"/>
      <w:marTop w:val="0"/>
      <w:marBottom w:val="0"/>
      <w:divBdr>
        <w:top w:val="none" w:sz="0" w:space="0" w:color="auto"/>
        <w:left w:val="none" w:sz="0" w:space="0" w:color="auto"/>
        <w:bottom w:val="none" w:sz="0" w:space="0" w:color="auto"/>
        <w:right w:val="none" w:sz="0" w:space="0" w:color="auto"/>
      </w:divBdr>
    </w:div>
    <w:div w:id="1924560856">
      <w:bodyDiv w:val="1"/>
      <w:marLeft w:val="0"/>
      <w:marRight w:val="0"/>
      <w:marTop w:val="0"/>
      <w:marBottom w:val="0"/>
      <w:divBdr>
        <w:top w:val="none" w:sz="0" w:space="0" w:color="auto"/>
        <w:left w:val="none" w:sz="0" w:space="0" w:color="auto"/>
        <w:bottom w:val="none" w:sz="0" w:space="0" w:color="auto"/>
        <w:right w:val="none" w:sz="0" w:space="0" w:color="auto"/>
      </w:divBdr>
    </w:div>
    <w:div w:id="1935703074">
      <w:bodyDiv w:val="1"/>
      <w:marLeft w:val="0"/>
      <w:marRight w:val="0"/>
      <w:marTop w:val="0"/>
      <w:marBottom w:val="0"/>
      <w:divBdr>
        <w:top w:val="none" w:sz="0" w:space="0" w:color="auto"/>
        <w:left w:val="none" w:sz="0" w:space="0" w:color="auto"/>
        <w:bottom w:val="none" w:sz="0" w:space="0" w:color="auto"/>
        <w:right w:val="none" w:sz="0" w:space="0" w:color="auto"/>
      </w:divBdr>
    </w:div>
    <w:div w:id="1936330049">
      <w:bodyDiv w:val="1"/>
      <w:marLeft w:val="0"/>
      <w:marRight w:val="0"/>
      <w:marTop w:val="0"/>
      <w:marBottom w:val="0"/>
      <w:divBdr>
        <w:top w:val="none" w:sz="0" w:space="0" w:color="auto"/>
        <w:left w:val="none" w:sz="0" w:space="0" w:color="auto"/>
        <w:bottom w:val="none" w:sz="0" w:space="0" w:color="auto"/>
        <w:right w:val="none" w:sz="0" w:space="0" w:color="auto"/>
      </w:divBdr>
    </w:div>
    <w:div w:id="1968900084">
      <w:bodyDiv w:val="1"/>
      <w:marLeft w:val="0"/>
      <w:marRight w:val="0"/>
      <w:marTop w:val="0"/>
      <w:marBottom w:val="0"/>
      <w:divBdr>
        <w:top w:val="none" w:sz="0" w:space="0" w:color="auto"/>
        <w:left w:val="none" w:sz="0" w:space="0" w:color="auto"/>
        <w:bottom w:val="none" w:sz="0" w:space="0" w:color="auto"/>
        <w:right w:val="none" w:sz="0" w:space="0" w:color="auto"/>
      </w:divBdr>
    </w:div>
    <w:div w:id="1993679612">
      <w:bodyDiv w:val="1"/>
      <w:marLeft w:val="0"/>
      <w:marRight w:val="0"/>
      <w:marTop w:val="0"/>
      <w:marBottom w:val="0"/>
      <w:divBdr>
        <w:top w:val="none" w:sz="0" w:space="0" w:color="auto"/>
        <w:left w:val="none" w:sz="0" w:space="0" w:color="auto"/>
        <w:bottom w:val="none" w:sz="0" w:space="0" w:color="auto"/>
        <w:right w:val="none" w:sz="0" w:space="0" w:color="auto"/>
      </w:divBdr>
    </w:div>
    <w:div w:id="2007708948">
      <w:bodyDiv w:val="1"/>
      <w:marLeft w:val="0"/>
      <w:marRight w:val="0"/>
      <w:marTop w:val="0"/>
      <w:marBottom w:val="0"/>
      <w:divBdr>
        <w:top w:val="none" w:sz="0" w:space="0" w:color="auto"/>
        <w:left w:val="none" w:sz="0" w:space="0" w:color="auto"/>
        <w:bottom w:val="none" w:sz="0" w:space="0" w:color="auto"/>
        <w:right w:val="none" w:sz="0" w:space="0" w:color="auto"/>
      </w:divBdr>
    </w:div>
    <w:div w:id="2014792243">
      <w:bodyDiv w:val="1"/>
      <w:marLeft w:val="0"/>
      <w:marRight w:val="0"/>
      <w:marTop w:val="0"/>
      <w:marBottom w:val="0"/>
      <w:divBdr>
        <w:top w:val="none" w:sz="0" w:space="0" w:color="auto"/>
        <w:left w:val="none" w:sz="0" w:space="0" w:color="auto"/>
        <w:bottom w:val="none" w:sz="0" w:space="0" w:color="auto"/>
        <w:right w:val="none" w:sz="0" w:space="0" w:color="auto"/>
      </w:divBdr>
    </w:div>
    <w:div w:id="2018456522">
      <w:bodyDiv w:val="1"/>
      <w:marLeft w:val="0"/>
      <w:marRight w:val="0"/>
      <w:marTop w:val="0"/>
      <w:marBottom w:val="0"/>
      <w:divBdr>
        <w:top w:val="none" w:sz="0" w:space="0" w:color="auto"/>
        <w:left w:val="none" w:sz="0" w:space="0" w:color="auto"/>
        <w:bottom w:val="none" w:sz="0" w:space="0" w:color="auto"/>
        <w:right w:val="none" w:sz="0" w:space="0" w:color="auto"/>
      </w:divBdr>
    </w:div>
    <w:div w:id="2024086085">
      <w:bodyDiv w:val="1"/>
      <w:marLeft w:val="0"/>
      <w:marRight w:val="0"/>
      <w:marTop w:val="0"/>
      <w:marBottom w:val="0"/>
      <w:divBdr>
        <w:top w:val="none" w:sz="0" w:space="0" w:color="auto"/>
        <w:left w:val="none" w:sz="0" w:space="0" w:color="auto"/>
        <w:bottom w:val="none" w:sz="0" w:space="0" w:color="auto"/>
        <w:right w:val="none" w:sz="0" w:space="0" w:color="auto"/>
      </w:divBdr>
    </w:div>
    <w:div w:id="2040202473">
      <w:bodyDiv w:val="1"/>
      <w:marLeft w:val="0"/>
      <w:marRight w:val="0"/>
      <w:marTop w:val="0"/>
      <w:marBottom w:val="0"/>
      <w:divBdr>
        <w:top w:val="none" w:sz="0" w:space="0" w:color="auto"/>
        <w:left w:val="none" w:sz="0" w:space="0" w:color="auto"/>
        <w:bottom w:val="none" w:sz="0" w:space="0" w:color="auto"/>
        <w:right w:val="none" w:sz="0" w:space="0" w:color="auto"/>
      </w:divBdr>
    </w:div>
    <w:div w:id="2045401270">
      <w:bodyDiv w:val="1"/>
      <w:marLeft w:val="0"/>
      <w:marRight w:val="0"/>
      <w:marTop w:val="0"/>
      <w:marBottom w:val="0"/>
      <w:divBdr>
        <w:top w:val="none" w:sz="0" w:space="0" w:color="auto"/>
        <w:left w:val="none" w:sz="0" w:space="0" w:color="auto"/>
        <w:bottom w:val="none" w:sz="0" w:space="0" w:color="auto"/>
        <w:right w:val="none" w:sz="0" w:space="0" w:color="auto"/>
      </w:divBdr>
    </w:div>
    <w:div w:id="2051104740">
      <w:bodyDiv w:val="1"/>
      <w:marLeft w:val="0"/>
      <w:marRight w:val="0"/>
      <w:marTop w:val="0"/>
      <w:marBottom w:val="0"/>
      <w:divBdr>
        <w:top w:val="none" w:sz="0" w:space="0" w:color="auto"/>
        <w:left w:val="none" w:sz="0" w:space="0" w:color="auto"/>
        <w:bottom w:val="none" w:sz="0" w:space="0" w:color="auto"/>
        <w:right w:val="none" w:sz="0" w:space="0" w:color="auto"/>
      </w:divBdr>
    </w:div>
    <w:div w:id="2115398534">
      <w:bodyDiv w:val="1"/>
      <w:marLeft w:val="0"/>
      <w:marRight w:val="0"/>
      <w:marTop w:val="0"/>
      <w:marBottom w:val="0"/>
      <w:divBdr>
        <w:top w:val="none" w:sz="0" w:space="0" w:color="auto"/>
        <w:left w:val="none" w:sz="0" w:space="0" w:color="auto"/>
        <w:bottom w:val="none" w:sz="0" w:space="0" w:color="auto"/>
        <w:right w:val="none" w:sz="0" w:space="0" w:color="auto"/>
      </w:divBdr>
    </w:div>
    <w:div w:id="2124305096">
      <w:bodyDiv w:val="1"/>
      <w:marLeft w:val="0"/>
      <w:marRight w:val="0"/>
      <w:marTop w:val="0"/>
      <w:marBottom w:val="0"/>
      <w:divBdr>
        <w:top w:val="none" w:sz="0" w:space="0" w:color="auto"/>
        <w:left w:val="none" w:sz="0" w:space="0" w:color="auto"/>
        <w:bottom w:val="none" w:sz="0" w:space="0" w:color="auto"/>
        <w:right w:val="none" w:sz="0" w:space="0" w:color="auto"/>
      </w:divBdr>
      <w:divsChild>
        <w:div w:id="2317546">
          <w:marLeft w:val="0"/>
          <w:marRight w:val="0"/>
          <w:marTop w:val="0"/>
          <w:marBottom w:val="0"/>
          <w:divBdr>
            <w:top w:val="none" w:sz="0" w:space="0" w:color="auto"/>
            <w:left w:val="none" w:sz="0" w:space="0" w:color="auto"/>
            <w:bottom w:val="none" w:sz="0" w:space="0" w:color="auto"/>
            <w:right w:val="none" w:sz="0" w:space="0" w:color="auto"/>
          </w:divBdr>
        </w:div>
        <w:div w:id="402608549">
          <w:marLeft w:val="0"/>
          <w:marRight w:val="0"/>
          <w:marTop w:val="0"/>
          <w:marBottom w:val="0"/>
          <w:divBdr>
            <w:top w:val="none" w:sz="0" w:space="0" w:color="auto"/>
            <w:left w:val="none" w:sz="0" w:space="0" w:color="auto"/>
            <w:bottom w:val="none" w:sz="0" w:space="0" w:color="auto"/>
            <w:right w:val="none" w:sz="0" w:space="0" w:color="auto"/>
          </w:divBdr>
        </w:div>
        <w:div w:id="944533472">
          <w:marLeft w:val="0"/>
          <w:marRight w:val="0"/>
          <w:marTop w:val="0"/>
          <w:marBottom w:val="0"/>
          <w:divBdr>
            <w:top w:val="none" w:sz="0" w:space="0" w:color="auto"/>
            <w:left w:val="none" w:sz="0" w:space="0" w:color="auto"/>
            <w:bottom w:val="none" w:sz="0" w:space="0" w:color="auto"/>
            <w:right w:val="none" w:sz="0" w:space="0" w:color="auto"/>
          </w:divBdr>
        </w:div>
        <w:div w:id="1975014849">
          <w:marLeft w:val="0"/>
          <w:marRight w:val="0"/>
          <w:marTop w:val="0"/>
          <w:marBottom w:val="0"/>
          <w:divBdr>
            <w:top w:val="none" w:sz="0" w:space="0" w:color="auto"/>
            <w:left w:val="none" w:sz="0" w:space="0" w:color="auto"/>
            <w:bottom w:val="none" w:sz="0" w:space="0" w:color="auto"/>
            <w:right w:val="none" w:sz="0" w:space="0" w:color="auto"/>
          </w:divBdr>
        </w:div>
        <w:div w:id="1873418907">
          <w:marLeft w:val="0"/>
          <w:marRight w:val="0"/>
          <w:marTop w:val="0"/>
          <w:marBottom w:val="0"/>
          <w:divBdr>
            <w:top w:val="none" w:sz="0" w:space="0" w:color="auto"/>
            <w:left w:val="none" w:sz="0" w:space="0" w:color="auto"/>
            <w:bottom w:val="none" w:sz="0" w:space="0" w:color="auto"/>
            <w:right w:val="none" w:sz="0" w:space="0" w:color="auto"/>
          </w:divBdr>
        </w:div>
        <w:div w:id="729495731">
          <w:marLeft w:val="0"/>
          <w:marRight w:val="0"/>
          <w:marTop w:val="0"/>
          <w:marBottom w:val="0"/>
          <w:divBdr>
            <w:top w:val="none" w:sz="0" w:space="0" w:color="auto"/>
            <w:left w:val="none" w:sz="0" w:space="0" w:color="auto"/>
            <w:bottom w:val="none" w:sz="0" w:space="0" w:color="auto"/>
            <w:right w:val="none" w:sz="0" w:space="0" w:color="auto"/>
          </w:divBdr>
        </w:div>
        <w:div w:id="1064110370">
          <w:marLeft w:val="0"/>
          <w:marRight w:val="0"/>
          <w:marTop w:val="0"/>
          <w:marBottom w:val="0"/>
          <w:divBdr>
            <w:top w:val="none" w:sz="0" w:space="0" w:color="auto"/>
            <w:left w:val="none" w:sz="0" w:space="0" w:color="auto"/>
            <w:bottom w:val="none" w:sz="0" w:space="0" w:color="auto"/>
            <w:right w:val="none" w:sz="0" w:space="0" w:color="auto"/>
          </w:divBdr>
        </w:div>
        <w:div w:id="181356168">
          <w:marLeft w:val="0"/>
          <w:marRight w:val="0"/>
          <w:marTop w:val="0"/>
          <w:marBottom w:val="0"/>
          <w:divBdr>
            <w:top w:val="none" w:sz="0" w:space="0" w:color="auto"/>
            <w:left w:val="none" w:sz="0" w:space="0" w:color="auto"/>
            <w:bottom w:val="none" w:sz="0" w:space="0" w:color="auto"/>
            <w:right w:val="none" w:sz="0" w:space="0" w:color="auto"/>
          </w:divBdr>
        </w:div>
        <w:div w:id="2003728118">
          <w:marLeft w:val="0"/>
          <w:marRight w:val="0"/>
          <w:marTop w:val="0"/>
          <w:marBottom w:val="0"/>
          <w:divBdr>
            <w:top w:val="none" w:sz="0" w:space="0" w:color="auto"/>
            <w:left w:val="none" w:sz="0" w:space="0" w:color="auto"/>
            <w:bottom w:val="none" w:sz="0" w:space="0" w:color="auto"/>
            <w:right w:val="none" w:sz="0" w:space="0" w:color="auto"/>
          </w:divBdr>
        </w:div>
        <w:div w:id="1880973970">
          <w:marLeft w:val="0"/>
          <w:marRight w:val="0"/>
          <w:marTop w:val="0"/>
          <w:marBottom w:val="0"/>
          <w:divBdr>
            <w:top w:val="none" w:sz="0" w:space="0" w:color="auto"/>
            <w:left w:val="none" w:sz="0" w:space="0" w:color="auto"/>
            <w:bottom w:val="none" w:sz="0" w:space="0" w:color="auto"/>
            <w:right w:val="none" w:sz="0" w:space="0" w:color="auto"/>
          </w:divBdr>
        </w:div>
        <w:div w:id="623463965">
          <w:marLeft w:val="0"/>
          <w:marRight w:val="0"/>
          <w:marTop w:val="0"/>
          <w:marBottom w:val="0"/>
          <w:divBdr>
            <w:top w:val="none" w:sz="0" w:space="0" w:color="auto"/>
            <w:left w:val="none" w:sz="0" w:space="0" w:color="auto"/>
            <w:bottom w:val="none" w:sz="0" w:space="0" w:color="auto"/>
            <w:right w:val="none" w:sz="0" w:space="0" w:color="auto"/>
          </w:divBdr>
        </w:div>
        <w:div w:id="1515151681">
          <w:marLeft w:val="0"/>
          <w:marRight w:val="0"/>
          <w:marTop w:val="0"/>
          <w:marBottom w:val="0"/>
          <w:divBdr>
            <w:top w:val="none" w:sz="0" w:space="0" w:color="auto"/>
            <w:left w:val="none" w:sz="0" w:space="0" w:color="auto"/>
            <w:bottom w:val="none" w:sz="0" w:space="0" w:color="auto"/>
            <w:right w:val="none" w:sz="0" w:space="0" w:color="auto"/>
          </w:divBdr>
        </w:div>
        <w:div w:id="327900773">
          <w:marLeft w:val="0"/>
          <w:marRight w:val="0"/>
          <w:marTop w:val="0"/>
          <w:marBottom w:val="0"/>
          <w:divBdr>
            <w:top w:val="none" w:sz="0" w:space="0" w:color="auto"/>
            <w:left w:val="none" w:sz="0" w:space="0" w:color="auto"/>
            <w:bottom w:val="none" w:sz="0" w:space="0" w:color="auto"/>
            <w:right w:val="none" w:sz="0" w:space="0" w:color="auto"/>
          </w:divBdr>
        </w:div>
        <w:div w:id="2003115351">
          <w:marLeft w:val="0"/>
          <w:marRight w:val="0"/>
          <w:marTop w:val="0"/>
          <w:marBottom w:val="0"/>
          <w:divBdr>
            <w:top w:val="none" w:sz="0" w:space="0" w:color="auto"/>
            <w:left w:val="none" w:sz="0" w:space="0" w:color="auto"/>
            <w:bottom w:val="none" w:sz="0" w:space="0" w:color="auto"/>
            <w:right w:val="none" w:sz="0" w:space="0" w:color="auto"/>
          </w:divBdr>
        </w:div>
        <w:div w:id="675152130">
          <w:marLeft w:val="0"/>
          <w:marRight w:val="0"/>
          <w:marTop w:val="0"/>
          <w:marBottom w:val="0"/>
          <w:divBdr>
            <w:top w:val="none" w:sz="0" w:space="0" w:color="auto"/>
            <w:left w:val="none" w:sz="0" w:space="0" w:color="auto"/>
            <w:bottom w:val="none" w:sz="0" w:space="0" w:color="auto"/>
            <w:right w:val="none" w:sz="0" w:space="0" w:color="auto"/>
          </w:divBdr>
        </w:div>
        <w:div w:id="1918978318">
          <w:marLeft w:val="0"/>
          <w:marRight w:val="0"/>
          <w:marTop w:val="0"/>
          <w:marBottom w:val="0"/>
          <w:divBdr>
            <w:top w:val="none" w:sz="0" w:space="0" w:color="auto"/>
            <w:left w:val="none" w:sz="0" w:space="0" w:color="auto"/>
            <w:bottom w:val="none" w:sz="0" w:space="0" w:color="auto"/>
            <w:right w:val="none" w:sz="0" w:space="0" w:color="auto"/>
          </w:divBdr>
        </w:div>
        <w:div w:id="880365316">
          <w:marLeft w:val="0"/>
          <w:marRight w:val="0"/>
          <w:marTop w:val="0"/>
          <w:marBottom w:val="0"/>
          <w:divBdr>
            <w:top w:val="none" w:sz="0" w:space="0" w:color="auto"/>
            <w:left w:val="none" w:sz="0" w:space="0" w:color="auto"/>
            <w:bottom w:val="none" w:sz="0" w:space="0" w:color="auto"/>
            <w:right w:val="none" w:sz="0" w:space="0" w:color="auto"/>
          </w:divBdr>
        </w:div>
        <w:div w:id="327832856">
          <w:marLeft w:val="0"/>
          <w:marRight w:val="0"/>
          <w:marTop w:val="0"/>
          <w:marBottom w:val="0"/>
          <w:divBdr>
            <w:top w:val="none" w:sz="0" w:space="0" w:color="auto"/>
            <w:left w:val="none" w:sz="0" w:space="0" w:color="auto"/>
            <w:bottom w:val="none" w:sz="0" w:space="0" w:color="auto"/>
            <w:right w:val="none" w:sz="0" w:space="0" w:color="auto"/>
          </w:divBdr>
        </w:div>
        <w:div w:id="656804433">
          <w:marLeft w:val="0"/>
          <w:marRight w:val="0"/>
          <w:marTop w:val="0"/>
          <w:marBottom w:val="0"/>
          <w:divBdr>
            <w:top w:val="none" w:sz="0" w:space="0" w:color="auto"/>
            <w:left w:val="none" w:sz="0" w:space="0" w:color="auto"/>
            <w:bottom w:val="none" w:sz="0" w:space="0" w:color="auto"/>
            <w:right w:val="none" w:sz="0" w:space="0" w:color="auto"/>
          </w:divBdr>
        </w:div>
        <w:div w:id="968971789">
          <w:marLeft w:val="0"/>
          <w:marRight w:val="0"/>
          <w:marTop w:val="0"/>
          <w:marBottom w:val="0"/>
          <w:divBdr>
            <w:top w:val="none" w:sz="0" w:space="0" w:color="auto"/>
            <w:left w:val="none" w:sz="0" w:space="0" w:color="auto"/>
            <w:bottom w:val="none" w:sz="0" w:space="0" w:color="auto"/>
            <w:right w:val="none" w:sz="0" w:space="0" w:color="auto"/>
          </w:divBdr>
        </w:div>
        <w:div w:id="1692293037">
          <w:marLeft w:val="0"/>
          <w:marRight w:val="0"/>
          <w:marTop w:val="0"/>
          <w:marBottom w:val="0"/>
          <w:divBdr>
            <w:top w:val="none" w:sz="0" w:space="0" w:color="auto"/>
            <w:left w:val="none" w:sz="0" w:space="0" w:color="auto"/>
            <w:bottom w:val="none" w:sz="0" w:space="0" w:color="auto"/>
            <w:right w:val="none" w:sz="0" w:space="0" w:color="auto"/>
          </w:divBdr>
        </w:div>
        <w:div w:id="15157272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6CAB34-C3DA-44EF-A50A-DE0C8906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2479</TotalTime>
  <Pages>20</Pages>
  <Words>9483</Words>
  <Characters>54055</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Admin</cp:lastModifiedBy>
  <cp:revision>141</cp:revision>
  <cp:lastPrinted>2022-11-15T07:05:00Z</cp:lastPrinted>
  <dcterms:created xsi:type="dcterms:W3CDTF">2022-08-29T05:35:00Z</dcterms:created>
  <dcterms:modified xsi:type="dcterms:W3CDTF">2023-10-25T18:58:00Z</dcterms:modified>
</cp:coreProperties>
</file>